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07E25" w14:textId="77777777" w:rsidR="00E174B9" w:rsidRPr="008E6F1B" w:rsidRDefault="00E174B9" w:rsidP="00E174B9">
      <w:pPr>
        <w:autoSpaceDE w:val="0"/>
        <w:jc w:val="both"/>
        <w:rPr>
          <w:rFonts w:ascii="Arial" w:eastAsia="Times New Roman" w:hAnsi="Arial"/>
          <w:b/>
          <w:bCs/>
        </w:rPr>
      </w:pPr>
    </w:p>
    <w:p w14:paraId="02E43B2B" w14:textId="77777777" w:rsidR="00E174B9" w:rsidRPr="008E6F1B" w:rsidRDefault="00E174B9" w:rsidP="00E174B9"/>
    <w:p w14:paraId="08BE9F7D" w14:textId="77777777" w:rsidR="00E174B9" w:rsidRPr="008E6F1B" w:rsidRDefault="00E174B9" w:rsidP="00E174B9"/>
    <w:p w14:paraId="13F9411A" w14:textId="77777777" w:rsidR="00E174B9" w:rsidRDefault="00E174B9" w:rsidP="00E174B9"/>
    <w:p w14:paraId="5C433FE0" w14:textId="0D28C9E1" w:rsidR="00F54ACD" w:rsidRPr="009E7DAF" w:rsidRDefault="00F54ACD" w:rsidP="00F54ACD">
      <w:pPr>
        <w:spacing w:before="100" w:beforeAutospacing="1"/>
        <w:jc w:val="both"/>
        <w:rPr>
          <w:rFonts w:ascii="Arial Narrow" w:eastAsia="Times New Roman" w:hAnsi="Arial Narrow"/>
          <w:sz w:val="28"/>
          <w:lang w:eastAsia="es-PA"/>
        </w:rPr>
      </w:pPr>
      <w:r w:rsidRPr="009E7DAF">
        <w:rPr>
          <w:rFonts w:ascii="Arial Narrow" w:eastAsia="Times New Roman" w:hAnsi="Arial Narrow"/>
          <w:sz w:val="28"/>
          <w:lang w:eastAsia="es-PA"/>
        </w:rPr>
        <w:t>Se aprobó el uso de los formularios para presentación de</w:t>
      </w:r>
      <w:r w:rsidR="00D06186">
        <w:rPr>
          <w:rFonts w:ascii="Arial Narrow" w:eastAsia="Times New Roman" w:hAnsi="Arial Narrow"/>
          <w:sz w:val="28"/>
          <w:lang w:eastAsia="es-PA"/>
        </w:rPr>
        <w:t xml:space="preserve"> anteproyectos y </w:t>
      </w:r>
      <w:r w:rsidR="005549EA">
        <w:rPr>
          <w:rFonts w:ascii="Arial Narrow" w:eastAsia="Times New Roman" w:hAnsi="Arial Narrow"/>
          <w:sz w:val="28"/>
          <w:lang w:eastAsia="es-PA"/>
        </w:rPr>
        <w:t xml:space="preserve">proyectos </w:t>
      </w:r>
      <w:r w:rsidR="005549EA" w:rsidRPr="009E7DAF">
        <w:rPr>
          <w:rFonts w:ascii="Arial Narrow" w:eastAsia="Times New Roman" w:hAnsi="Arial Narrow"/>
          <w:sz w:val="28"/>
          <w:lang w:eastAsia="es-PA"/>
        </w:rPr>
        <w:t>aprobados</w:t>
      </w:r>
      <w:r w:rsidRPr="009E7DAF">
        <w:rPr>
          <w:rFonts w:ascii="Arial Narrow" w:eastAsia="Times New Roman" w:hAnsi="Arial Narrow"/>
          <w:sz w:val="28"/>
          <w:lang w:eastAsia="es-PA"/>
        </w:rPr>
        <w:t xml:space="preserve"> por la C</w:t>
      </w:r>
      <w:r w:rsidR="00720E38">
        <w:rPr>
          <w:rFonts w:ascii="Arial Narrow" w:eastAsia="Times New Roman" w:hAnsi="Arial Narrow"/>
          <w:sz w:val="28"/>
          <w:lang w:eastAsia="es-PA"/>
        </w:rPr>
        <w:t>A</w:t>
      </w:r>
      <w:r w:rsidRPr="009E7DAF">
        <w:rPr>
          <w:rFonts w:ascii="Arial Narrow" w:eastAsia="Times New Roman" w:hAnsi="Arial Narrow"/>
          <w:sz w:val="28"/>
          <w:lang w:eastAsia="es-PA"/>
        </w:rPr>
        <w:t xml:space="preserve">SSU. (Art. </w:t>
      </w:r>
      <w:r w:rsidR="00720E38">
        <w:rPr>
          <w:rFonts w:ascii="Arial Narrow" w:eastAsia="Times New Roman" w:hAnsi="Arial Narrow"/>
          <w:sz w:val="28"/>
          <w:lang w:eastAsia="es-PA"/>
        </w:rPr>
        <w:t>5</w:t>
      </w:r>
      <w:r w:rsidRPr="009E7DAF">
        <w:rPr>
          <w:rFonts w:ascii="Arial Narrow" w:eastAsia="Times New Roman" w:hAnsi="Arial Narrow"/>
          <w:sz w:val="28"/>
          <w:lang w:eastAsia="es-PA"/>
        </w:rPr>
        <w:t xml:space="preserve"> RSSU)</w:t>
      </w:r>
      <w:r w:rsidR="005549EA">
        <w:rPr>
          <w:rFonts w:ascii="Arial Narrow" w:eastAsia="Times New Roman" w:hAnsi="Arial Narrow"/>
          <w:sz w:val="28"/>
          <w:lang w:eastAsia="es-PA"/>
        </w:rPr>
        <w:t>.</w:t>
      </w:r>
    </w:p>
    <w:p w14:paraId="1AF6633C" w14:textId="49342042" w:rsidR="00F54ACD" w:rsidRDefault="00F54ACD" w:rsidP="00F54ACD">
      <w:pPr>
        <w:spacing w:before="100" w:beforeAutospacing="1"/>
        <w:jc w:val="both"/>
        <w:rPr>
          <w:rFonts w:ascii="Arial Narrow" w:eastAsia="Times New Roman" w:hAnsi="Arial Narrow"/>
          <w:sz w:val="28"/>
          <w:lang w:eastAsia="es-PA"/>
        </w:rPr>
      </w:pPr>
      <w:r w:rsidRPr="009E7DAF">
        <w:rPr>
          <w:rFonts w:ascii="Arial Narrow" w:eastAsia="Times New Roman" w:hAnsi="Arial Narrow"/>
          <w:sz w:val="28"/>
          <w:lang w:eastAsia="es-PA"/>
        </w:rPr>
        <w:t xml:space="preserve">Formalizar </w:t>
      </w:r>
      <w:r w:rsidR="006559A7">
        <w:rPr>
          <w:rFonts w:ascii="Arial Narrow" w:eastAsia="Times New Roman" w:hAnsi="Arial Narrow"/>
          <w:sz w:val="28"/>
          <w:lang w:eastAsia="es-PA"/>
        </w:rPr>
        <w:t>el uso de</w:t>
      </w:r>
      <w:r w:rsidR="005549EA">
        <w:rPr>
          <w:rFonts w:ascii="Arial Narrow" w:eastAsia="Times New Roman" w:hAnsi="Arial Narrow"/>
          <w:sz w:val="28"/>
          <w:lang w:eastAsia="es-PA"/>
        </w:rPr>
        <w:t xml:space="preserve"> los</w:t>
      </w:r>
      <w:r w:rsidR="006559A7">
        <w:rPr>
          <w:rFonts w:ascii="Arial Narrow" w:eastAsia="Times New Roman" w:hAnsi="Arial Narrow"/>
          <w:sz w:val="28"/>
          <w:lang w:eastAsia="es-PA"/>
        </w:rPr>
        <w:t xml:space="preserve"> formulario</w:t>
      </w:r>
      <w:r w:rsidR="005549EA">
        <w:rPr>
          <w:rFonts w:ascii="Arial Narrow" w:eastAsia="Times New Roman" w:hAnsi="Arial Narrow"/>
          <w:sz w:val="28"/>
          <w:lang w:eastAsia="es-PA"/>
        </w:rPr>
        <w:t>#</w:t>
      </w:r>
      <w:r w:rsidR="006559A7">
        <w:rPr>
          <w:rFonts w:ascii="Arial Narrow" w:eastAsia="Times New Roman" w:hAnsi="Arial Narrow"/>
          <w:sz w:val="28"/>
          <w:lang w:eastAsia="es-PA"/>
        </w:rPr>
        <w:t xml:space="preserve"> 0001</w:t>
      </w:r>
      <w:r w:rsidRPr="009E7DAF">
        <w:rPr>
          <w:rFonts w:ascii="Arial Narrow" w:eastAsia="Times New Roman" w:hAnsi="Arial Narrow"/>
          <w:sz w:val="28"/>
          <w:lang w:eastAsia="es-PA"/>
        </w:rPr>
        <w:t xml:space="preserve"> </w:t>
      </w:r>
      <w:r w:rsidR="005549EA">
        <w:rPr>
          <w:rFonts w:ascii="Arial Narrow" w:eastAsia="Times New Roman" w:hAnsi="Arial Narrow"/>
          <w:sz w:val="28"/>
          <w:lang w:eastAsia="es-PA"/>
        </w:rPr>
        <w:t>para la presentación de un anteproyecto que será validado como proyecto para su ejecución y el formulario# 0002 para el informe de proyecto ejecutado.</w:t>
      </w:r>
    </w:p>
    <w:p w14:paraId="3EE5F889" w14:textId="77777777" w:rsidR="005A2823" w:rsidRDefault="005A2823" w:rsidP="00F54ACD">
      <w:pPr>
        <w:spacing w:before="100" w:beforeAutospacing="1"/>
        <w:jc w:val="both"/>
        <w:rPr>
          <w:rFonts w:ascii="Arial Narrow" w:eastAsia="Times New Roman" w:hAnsi="Arial Narrow"/>
          <w:sz w:val="28"/>
          <w:lang w:eastAsia="es-PA"/>
        </w:rPr>
      </w:pPr>
    </w:p>
    <w:p w14:paraId="712245E6" w14:textId="77777777" w:rsidR="007C1B55" w:rsidRPr="007C1B55" w:rsidRDefault="007C1B55" w:rsidP="00F54ACD">
      <w:pPr>
        <w:spacing w:before="100" w:beforeAutospacing="1"/>
        <w:jc w:val="both"/>
        <w:rPr>
          <w:rFonts w:ascii="Arial Narrow" w:eastAsia="Times New Roman" w:hAnsi="Arial Narrow"/>
          <w:b/>
          <w:sz w:val="28"/>
          <w:lang w:eastAsia="es-PA"/>
        </w:rPr>
      </w:pPr>
    </w:p>
    <w:p w14:paraId="7949B156" w14:textId="77777777" w:rsidR="00F54ACD" w:rsidRDefault="00F54ACD" w:rsidP="00E174B9"/>
    <w:p w14:paraId="1B252775" w14:textId="77777777" w:rsidR="00F54ACD" w:rsidRDefault="00F54ACD" w:rsidP="00E174B9"/>
    <w:p w14:paraId="7B6766AD" w14:textId="77777777" w:rsidR="00F54ACD" w:rsidRPr="008E6F1B" w:rsidRDefault="00F54ACD" w:rsidP="00E174B9"/>
    <w:p w14:paraId="48DAFD5F" w14:textId="77777777" w:rsidR="00E174B9" w:rsidRDefault="00E174B9" w:rsidP="00E174B9"/>
    <w:p w14:paraId="14370F8A" w14:textId="77777777" w:rsidR="00F54ACD" w:rsidRDefault="00F54ACD" w:rsidP="00E174B9"/>
    <w:p w14:paraId="1F5BD56F" w14:textId="77777777" w:rsidR="00F54ACD" w:rsidRDefault="00F54ACD" w:rsidP="00E174B9"/>
    <w:p w14:paraId="2117D4EC" w14:textId="77777777" w:rsidR="00F54ACD" w:rsidRDefault="00F54ACD" w:rsidP="00E174B9"/>
    <w:p w14:paraId="2A503428" w14:textId="77777777" w:rsidR="00F54ACD" w:rsidRDefault="00F54ACD" w:rsidP="00E174B9"/>
    <w:p w14:paraId="61EDB4E0" w14:textId="77777777" w:rsidR="00F54ACD" w:rsidRDefault="00F54ACD" w:rsidP="00E174B9"/>
    <w:p w14:paraId="7740E71D" w14:textId="77777777" w:rsidR="00F54ACD" w:rsidRDefault="00F54ACD" w:rsidP="00E174B9"/>
    <w:p w14:paraId="0FEF3967" w14:textId="77777777" w:rsidR="00F54ACD" w:rsidRDefault="00F54ACD" w:rsidP="00E174B9"/>
    <w:p w14:paraId="6779CD40" w14:textId="77777777" w:rsidR="00F54ACD" w:rsidRDefault="00F54ACD" w:rsidP="00E174B9"/>
    <w:p w14:paraId="46C4103A" w14:textId="77777777" w:rsidR="00F54ACD" w:rsidRDefault="00F54ACD" w:rsidP="00E174B9"/>
    <w:p w14:paraId="6AAF6433" w14:textId="77777777" w:rsidR="00F54ACD" w:rsidRDefault="00F54ACD" w:rsidP="00E174B9"/>
    <w:p w14:paraId="65A3DE47" w14:textId="77777777" w:rsidR="00F54ACD" w:rsidRDefault="00F54ACD" w:rsidP="00E174B9"/>
    <w:p w14:paraId="5A933D42" w14:textId="77777777" w:rsidR="00F54ACD" w:rsidRDefault="00F54ACD" w:rsidP="00E174B9"/>
    <w:p w14:paraId="5DA1E34B" w14:textId="77777777" w:rsidR="00F54ACD" w:rsidRDefault="00F54ACD" w:rsidP="00E174B9"/>
    <w:p w14:paraId="269997AE" w14:textId="77777777" w:rsidR="00F54ACD" w:rsidRDefault="00F54ACD" w:rsidP="00E174B9"/>
    <w:p w14:paraId="6D5CA31C" w14:textId="77777777" w:rsidR="00F54ACD" w:rsidRDefault="00F54ACD" w:rsidP="00E174B9"/>
    <w:p w14:paraId="15EA4C28" w14:textId="77777777" w:rsidR="00F54ACD" w:rsidRDefault="00F54ACD" w:rsidP="00E174B9"/>
    <w:p w14:paraId="58784C0F" w14:textId="77777777" w:rsidR="00F54ACD" w:rsidRDefault="00F54ACD" w:rsidP="00E174B9"/>
    <w:p w14:paraId="1A0AB7C3" w14:textId="77777777" w:rsidR="00F54ACD" w:rsidRDefault="00F54ACD" w:rsidP="00E174B9"/>
    <w:p w14:paraId="2838854A" w14:textId="77777777" w:rsidR="00F54ACD" w:rsidRDefault="00F54ACD" w:rsidP="00E174B9"/>
    <w:p w14:paraId="1B5E2C5F" w14:textId="77777777" w:rsidR="00F54ACD" w:rsidRDefault="00F54ACD" w:rsidP="00E174B9"/>
    <w:p w14:paraId="06D8ECBE" w14:textId="77777777" w:rsidR="00F54ACD" w:rsidRDefault="00F54ACD" w:rsidP="00E174B9"/>
    <w:p w14:paraId="4AFED94A" w14:textId="77777777" w:rsidR="00F54ACD" w:rsidRDefault="00F54ACD" w:rsidP="00E174B9"/>
    <w:p w14:paraId="2DE2C26D" w14:textId="77777777" w:rsidR="00F54ACD" w:rsidRDefault="00F54ACD" w:rsidP="00E174B9"/>
    <w:p w14:paraId="6F49A191" w14:textId="77777777" w:rsidR="00F54ACD" w:rsidRDefault="00F54ACD" w:rsidP="00E174B9"/>
    <w:p w14:paraId="76C82CEF" w14:textId="77777777" w:rsidR="00F54ACD" w:rsidRDefault="00F54ACD" w:rsidP="00E174B9"/>
    <w:p w14:paraId="7870D75D" w14:textId="77777777" w:rsidR="00F54ACD" w:rsidRDefault="00F54ACD" w:rsidP="00E174B9"/>
    <w:p w14:paraId="1C030572" w14:textId="77777777" w:rsidR="00F54ACD" w:rsidRDefault="00F54ACD" w:rsidP="00E174B9"/>
    <w:p w14:paraId="3AF4A73A" w14:textId="77777777" w:rsidR="00F54ACD" w:rsidRDefault="00F54ACD" w:rsidP="00E174B9"/>
    <w:p w14:paraId="56C03A7B" w14:textId="77777777" w:rsidR="00F54ACD" w:rsidRDefault="00F54ACD" w:rsidP="00E174B9"/>
    <w:p w14:paraId="2790556E" w14:textId="77777777" w:rsidR="00F54ACD" w:rsidRDefault="00F54ACD" w:rsidP="00E174B9"/>
    <w:p w14:paraId="672A2125" w14:textId="77777777" w:rsidR="00F54ACD" w:rsidRDefault="00F54ACD" w:rsidP="00E174B9"/>
    <w:p w14:paraId="56466D85" w14:textId="77777777" w:rsidR="00F54ACD" w:rsidRDefault="00F54ACD" w:rsidP="00E174B9"/>
    <w:p w14:paraId="66E4626D" w14:textId="77777777" w:rsidR="00F54ACD" w:rsidRDefault="00F54ACD" w:rsidP="00E174B9"/>
    <w:p w14:paraId="62A0EB01" w14:textId="77777777" w:rsidR="00F54ACD" w:rsidRDefault="00F54ACD" w:rsidP="00E174B9"/>
    <w:p w14:paraId="5264656C" w14:textId="6BC6A0E7" w:rsidR="00F54ACD" w:rsidRDefault="005549EA" w:rsidP="00E174B9">
      <w:r w:rsidRPr="008E6F1B">
        <w:rPr>
          <w:noProof/>
          <w:lang w:val="es-ES" w:eastAsia="es-ES"/>
        </w:rPr>
        <mc:AlternateContent>
          <mc:Choice Requires="wps">
            <w:drawing>
              <wp:anchor distT="0" distB="0" distL="114300" distR="114300" simplePos="0" relativeHeight="251658752" behindDoc="0" locked="0" layoutInCell="1" allowOverlap="1" wp14:anchorId="79A0ADCD" wp14:editId="55E8B4F6">
                <wp:simplePos x="0" y="0"/>
                <wp:positionH relativeFrom="column">
                  <wp:posOffset>-43815</wp:posOffset>
                </wp:positionH>
                <wp:positionV relativeFrom="paragraph">
                  <wp:posOffset>34290</wp:posOffset>
                </wp:positionV>
                <wp:extent cx="1306319" cy="400050"/>
                <wp:effectExtent l="0" t="0" r="8255"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319" cy="4000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635445B6" w14:textId="5987FE00" w:rsidR="007114C6" w:rsidRPr="00B90E02" w:rsidRDefault="007114C6" w:rsidP="00E174B9">
                            <w:pPr>
                              <w:spacing w:line="0" w:lineRule="atLeast"/>
                              <w:jc w:val="center"/>
                              <w:rPr>
                                <w:rFonts w:ascii="Arial" w:eastAsia="MS Mincho" w:hAnsi="Arial"/>
                                <w:sz w:val="18"/>
                                <w:szCs w:val="18"/>
                                <w:lang w:val="es-PA" w:eastAsia="ar-SA"/>
                              </w:rPr>
                            </w:pPr>
                            <w:r w:rsidRPr="00B90E02">
                              <w:rPr>
                                <w:rFonts w:ascii="Arial" w:eastAsia="MS Mincho" w:hAnsi="Arial"/>
                                <w:sz w:val="18"/>
                                <w:szCs w:val="18"/>
                                <w:lang w:val="es-PA" w:eastAsia="ar-SA"/>
                              </w:rPr>
                              <w:t>TEL.: 730-5300 Ext.1301</w:t>
                            </w:r>
                            <w:r>
                              <w:rPr>
                                <w:rFonts w:ascii="Arial" w:eastAsia="MS Mincho" w:hAnsi="Arial"/>
                                <w:sz w:val="18"/>
                                <w:szCs w:val="18"/>
                                <w:lang w:val="es-PA" w:eastAsia="ar-SA"/>
                              </w:rPr>
                              <w:t>, 1302</w:t>
                            </w:r>
                          </w:p>
                          <w:p w14:paraId="33034723" w14:textId="51282C6D" w:rsidR="007114C6" w:rsidRPr="00B90E02" w:rsidRDefault="007114C6" w:rsidP="00E174B9">
                            <w:pPr>
                              <w:spacing w:line="0" w:lineRule="atLeast"/>
                              <w:jc w:val="center"/>
                              <w:rPr>
                                <w:rFonts w:ascii="Arial" w:eastAsia="MS Mincho" w:hAnsi="Arial"/>
                                <w:sz w:val="18"/>
                                <w:szCs w:val="18"/>
                                <w:lang w:val="es-PA" w:eastAsia="ar-SA"/>
                              </w:rPr>
                            </w:pPr>
                          </w:p>
                        </w:txbxContent>
                      </wps:txbx>
                      <wps:bodyPr rot="0" vert="horz" wrap="square" lIns="0" tIns="0" rIns="0" bIns="0" anchor="t" anchorCtr="0">
                        <a:noAutofit/>
                      </wps:bodyPr>
                    </wps:wsp>
                  </a:graphicData>
                </a:graphic>
                <wp14:sizeRelV relativeFrom="margin">
                  <wp14:pctHeight>0</wp14:pctHeight>
                </wp14:sizeRelV>
              </wp:anchor>
            </w:drawing>
          </mc:Choice>
          <mc:Fallback>
            <w:pict>
              <v:shapetype w14:anchorId="79A0ADCD" id="_x0000_t202" coordsize="21600,21600" o:spt="202" path="m,l,21600r21600,l21600,xe">
                <v:stroke joinstyle="miter"/>
                <v:path gradientshapeok="t" o:connecttype="rect"/>
              </v:shapetype>
              <v:shape id="Text Box 7" o:spid="_x0000_s1026" type="#_x0000_t202" style="position:absolute;margin-left:-3.45pt;margin-top:2.7pt;width:102.85pt;height:31.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" filled="f" stroked="f">
                <v:textbox inset="0,0,0,0">
                  <w:txbxContent>
                    <w:p w14:paraId="635445B6" w14:textId="5987FE00" w:rsidR="007114C6" w:rsidRPr="00B90E02" w:rsidRDefault="007114C6" w:rsidP="00E174B9">
                      <w:pPr>
                        <w:spacing w:line="0" w:lineRule="atLeast"/>
                        <w:jc w:val="center"/>
                        <w:rPr>
                          <w:rFonts w:ascii="Arial" w:eastAsia="MS Mincho" w:hAnsi="Arial"/>
                          <w:sz w:val="18"/>
                          <w:szCs w:val="18"/>
                          <w:lang w:val="es-PA" w:eastAsia="ar-SA"/>
                        </w:rPr>
                      </w:pPr>
                      <w:r w:rsidRPr="00B90E02">
                        <w:rPr>
                          <w:rFonts w:ascii="Arial" w:eastAsia="MS Mincho" w:hAnsi="Arial"/>
                          <w:sz w:val="18"/>
                          <w:szCs w:val="18"/>
                          <w:lang w:val="es-PA" w:eastAsia="ar-SA"/>
                        </w:rPr>
                        <w:t>TEL.: 730-5300 Ext.1301</w:t>
                      </w:r>
                      <w:r>
                        <w:rPr>
                          <w:rFonts w:ascii="Arial" w:eastAsia="MS Mincho" w:hAnsi="Arial"/>
                          <w:sz w:val="18"/>
                          <w:szCs w:val="18"/>
                          <w:lang w:val="es-PA" w:eastAsia="ar-SA"/>
                        </w:rPr>
                        <w:t>, 1302</w:t>
                      </w:r>
                    </w:p>
                    <w:p w14:paraId="33034723" w14:textId="51282C6D" w:rsidR="007114C6" w:rsidRPr="00B90E02" w:rsidRDefault="007114C6" w:rsidP="00E174B9">
                      <w:pPr>
                        <w:spacing w:line="0" w:lineRule="atLeast"/>
                        <w:jc w:val="center"/>
                        <w:rPr>
                          <w:rFonts w:ascii="Arial" w:eastAsia="MS Mincho" w:hAnsi="Arial"/>
                          <w:sz w:val="18"/>
                          <w:szCs w:val="18"/>
                          <w:lang w:val="es-PA" w:eastAsia="ar-SA"/>
                        </w:rPr>
                      </w:pPr>
                    </w:p>
                  </w:txbxContent>
                </v:textbox>
              </v:shape>
            </w:pict>
          </mc:Fallback>
        </mc:AlternateContent>
      </w:r>
    </w:p>
    <w:p w14:paraId="7093B4D3" w14:textId="132DFDDC" w:rsidR="00F54ACD" w:rsidRPr="008E6F1B" w:rsidRDefault="00F54ACD" w:rsidP="00E174B9"/>
    <w:p w14:paraId="561DB872" w14:textId="77777777" w:rsidR="00E174B9" w:rsidRPr="008E6F1B" w:rsidRDefault="00E174B9" w:rsidP="00E174B9"/>
    <w:p w14:paraId="3CB4D940" w14:textId="77777777" w:rsidR="00E174B9" w:rsidRPr="008E6F1B" w:rsidRDefault="00E174B9" w:rsidP="00E174B9">
      <w:pPr>
        <w:autoSpaceDE w:val="0"/>
        <w:rPr>
          <w:rFonts w:ascii="Arial" w:eastAsia="Times New Roman" w:hAnsi="Arial"/>
          <w:b/>
          <w:bCs/>
        </w:rPr>
      </w:pPr>
    </w:p>
    <w:p w14:paraId="00FF4B0A" w14:textId="77777777"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Introducción</w:t>
      </w:r>
    </w:p>
    <w:p w14:paraId="5CEE697E" w14:textId="77777777" w:rsidR="00E174B9" w:rsidRPr="008E6F1B" w:rsidRDefault="00E174B9" w:rsidP="00E174B9">
      <w:pPr>
        <w:autoSpaceDE w:val="0"/>
        <w:jc w:val="center"/>
        <w:rPr>
          <w:rFonts w:ascii="Arial" w:eastAsia="Times New Roman" w:hAnsi="Arial"/>
        </w:rPr>
      </w:pPr>
    </w:p>
    <w:p w14:paraId="1C87C1E7" w14:textId="2B76CC02" w:rsidR="005549EA" w:rsidRDefault="00E174B9" w:rsidP="00E174B9">
      <w:pPr>
        <w:autoSpaceDE w:val="0"/>
        <w:jc w:val="both"/>
        <w:rPr>
          <w:rFonts w:ascii="Arial" w:eastAsia="Times New Roman" w:hAnsi="Arial"/>
        </w:rPr>
      </w:pPr>
      <w:r w:rsidRPr="008E6F1B">
        <w:rPr>
          <w:rFonts w:ascii="Arial" w:eastAsia="Times New Roman" w:hAnsi="Arial"/>
        </w:rPr>
        <w:t>La Comisión General y las Comisiones Permanentes del SSU disponen de una serie de formularios necesarios para la presentación de</w:t>
      </w:r>
      <w:r w:rsidR="00727047">
        <w:rPr>
          <w:rFonts w:ascii="Arial" w:eastAsia="Times New Roman" w:hAnsi="Arial"/>
        </w:rPr>
        <w:t xml:space="preserve"> </w:t>
      </w:r>
      <w:r w:rsidR="006A619E">
        <w:rPr>
          <w:rFonts w:ascii="Arial" w:eastAsia="Times New Roman" w:hAnsi="Arial"/>
        </w:rPr>
        <w:t>anteproyectos e</w:t>
      </w:r>
      <w:r w:rsidR="005549EA">
        <w:rPr>
          <w:rFonts w:ascii="Arial" w:eastAsia="Times New Roman" w:hAnsi="Arial"/>
        </w:rPr>
        <w:t xml:space="preserve"> informes de</w:t>
      </w:r>
      <w:r w:rsidRPr="008E6F1B">
        <w:rPr>
          <w:rFonts w:ascii="Arial" w:eastAsia="Times New Roman" w:hAnsi="Arial"/>
        </w:rPr>
        <w:t xml:space="preserve"> proyecto</w:t>
      </w:r>
      <w:r w:rsidR="00727047">
        <w:rPr>
          <w:rFonts w:ascii="Arial" w:eastAsia="Times New Roman" w:hAnsi="Arial"/>
        </w:rPr>
        <w:t>s</w:t>
      </w:r>
      <w:r w:rsidR="005549EA">
        <w:rPr>
          <w:rFonts w:ascii="Arial" w:eastAsia="Times New Roman" w:hAnsi="Arial"/>
        </w:rPr>
        <w:t xml:space="preserve"> ejecutados y validación de horas trabajadas (horas de inducción, de presentación de anteproyecto y de proyecto ejecutado aprobados por la Vicerrectoría de Extensión). </w:t>
      </w:r>
    </w:p>
    <w:p w14:paraId="7C8D4AE5" w14:textId="4A077E5E" w:rsidR="00E174B9" w:rsidRPr="008E6F1B" w:rsidRDefault="00727047" w:rsidP="00E174B9">
      <w:pPr>
        <w:autoSpaceDE w:val="0"/>
        <w:jc w:val="both"/>
        <w:rPr>
          <w:rFonts w:ascii="Arial" w:eastAsia="Times New Roman" w:hAnsi="Arial"/>
        </w:rPr>
      </w:pPr>
      <w:r>
        <w:rPr>
          <w:rFonts w:ascii="Arial" w:eastAsia="Times New Roman" w:hAnsi="Arial"/>
        </w:rPr>
        <w:t xml:space="preserve"> </w:t>
      </w:r>
    </w:p>
    <w:p w14:paraId="1FA1C974" w14:textId="3AD908FC" w:rsidR="00E174B9" w:rsidRPr="008E6F1B" w:rsidRDefault="00E174B9" w:rsidP="00E174B9">
      <w:pPr>
        <w:autoSpaceDE w:val="0"/>
        <w:jc w:val="both"/>
        <w:rPr>
          <w:rFonts w:ascii="Arial" w:eastAsia="Times New Roman" w:hAnsi="Arial"/>
        </w:rPr>
      </w:pPr>
      <w:r w:rsidRPr="008E6F1B">
        <w:rPr>
          <w:rFonts w:ascii="Arial" w:eastAsia="Times New Roman" w:hAnsi="Arial"/>
        </w:rPr>
        <w:t xml:space="preserve">Estos formularios y el proceso de cada uno se </w:t>
      </w:r>
      <w:r w:rsidR="00132724" w:rsidRPr="008E6F1B">
        <w:rPr>
          <w:rFonts w:ascii="Arial" w:eastAsia="Times New Roman" w:hAnsi="Arial"/>
        </w:rPr>
        <w:t>desarrollan</w:t>
      </w:r>
      <w:r w:rsidRPr="008E6F1B">
        <w:rPr>
          <w:rFonts w:ascii="Arial" w:eastAsia="Times New Roman" w:hAnsi="Arial"/>
        </w:rPr>
        <w:t xml:space="preserve"> a la par del </w:t>
      </w:r>
      <w:r w:rsidR="005549EA">
        <w:rPr>
          <w:rFonts w:ascii="Arial" w:eastAsia="Times New Roman" w:hAnsi="Arial"/>
        </w:rPr>
        <w:t>R</w:t>
      </w:r>
      <w:r w:rsidRPr="008E6F1B">
        <w:rPr>
          <w:rFonts w:ascii="Arial" w:eastAsia="Times New Roman" w:hAnsi="Arial"/>
        </w:rPr>
        <w:t>eglamento</w:t>
      </w:r>
      <w:r w:rsidR="005549EA">
        <w:rPr>
          <w:rFonts w:ascii="Arial" w:eastAsia="Times New Roman" w:hAnsi="Arial"/>
        </w:rPr>
        <w:t xml:space="preserve"> </w:t>
      </w:r>
      <w:r w:rsidRPr="008E6F1B">
        <w:rPr>
          <w:rFonts w:ascii="Arial" w:eastAsia="Times New Roman" w:hAnsi="Arial"/>
        </w:rPr>
        <w:t xml:space="preserve">de SSU, los cuales </w:t>
      </w:r>
      <w:r w:rsidR="006A619E" w:rsidRPr="008E6F1B">
        <w:rPr>
          <w:rFonts w:ascii="Arial" w:eastAsia="Times New Roman" w:hAnsi="Arial"/>
        </w:rPr>
        <w:t>los encuentra</w:t>
      </w:r>
      <w:r w:rsidRPr="008E6F1B">
        <w:rPr>
          <w:rFonts w:ascii="Arial" w:eastAsia="Times New Roman" w:hAnsi="Arial"/>
        </w:rPr>
        <w:t xml:space="preserve"> en la página web de la UNACHI.</w:t>
      </w:r>
    </w:p>
    <w:p w14:paraId="1CBA2675" w14:textId="77777777" w:rsidR="00E174B9" w:rsidRPr="008E6F1B" w:rsidRDefault="00E174B9" w:rsidP="00E174B9">
      <w:pPr>
        <w:autoSpaceDE w:val="0"/>
        <w:jc w:val="both"/>
        <w:rPr>
          <w:rFonts w:ascii="Arial" w:eastAsia="Times New Roman" w:hAnsi="Arial"/>
        </w:rPr>
      </w:pPr>
    </w:p>
    <w:p w14:paraId="2C621CA3" w14:textId="3DE38C89" w:rsidR="00E174B9" w:rsidRPr="008E6F1B" w:rsidRDefault="00E174B9" w:rsidP="00E174B9">
      <w:pPr>
        <w:autoSpaceDE w:val="0"/>
        <w:jc w:val="both"/>
        <w:rPr>
          <w:rFonts w:ascii="Arial" w:eastAsia="Times New Roman" w:hAnsi="Arial"/>
        </w:rPr>
      </w:pPr>
      <w:r w:rsidRPr="008E6F1B">
        <w:rPr>
          <w:rFonts w:ascii="Arial" w:eastAsia="Times New Roman" w:hAnsi="Arial"/>
        </w:rPr>
        <w:t xml:space="preserve">Cualquier duda puede remitirse a los miembros de la Comisión General, Miembros de </w:t>
      </w:r>
      <w:r w:rsidR="006A619E" w:rsidRPr="008E6F1B">
        <w:rPr>
          <w:rFonts w:ascii="Arial" w:eastAsia="Times New Roman" w:hAnsi="Arial"/>
        </w:rPr>
        <w:t>la Comisión</w:t>
      </w:r>
      <w:r w:rsidRPr="008E6F1B">
        <w:rPr>
          <w:rFonts w:ascii="Arial" w:eastAsia="Times New Roman" w:hAnsi="Arial"/>
        </w:rPr>
        <w:t xml:space="preserve"> Permanente de cada Facultad, Centro Regional o Extensión </w:t>
      </w:r>
      <w:r w:rsidR="006A619E" w:rsidRPr="008E6F1B">
        <w:rPr>
          <w:rFonts w:ascii="Arial" w:eastAsia="Times New Roman" w:hAnsi="Arial"/>
        </w:rPr>
        <w:t xml:space="preserve">o </w:t>
      </w:r>
      <w:r w:rsidR="006A619E">
        <w:rPr>
          <w:rFonts w:ascii="Arial" w:eastAsia="Times New Roman" w:hAnsi="Arial"/>
        </w:rPr>
        <w:t>en</w:t>
      </w:r>
      <w:r w:rsidRPr="008E6F1B">
        <w:rPr>
          <w:rFonts w:ascii="Arial" w:eastAsia="Times New Roman" w:hAnsi="Arial"/>
        </w:rPr>
        <w:t xml:space="preserve"> la oficina de Servic</w:t>
      </w:r>
      <w:r w:rsidR="00D06186">
        <w:rPr>
          <w:rFonts w:ascii="Arial" w:eastAsia="Times New Roman" w:hAnsi="Arial"/>
        </w:rPr>
        <w:t>io Social</w:t>
      </w:r>
      <w:r w:rsidR="006A619E">
        <w:rPr>
          <w:rFonts w:ascii="Arial" w:eastAsia="Times New Roman" w:hAnsi="Arial"/>
        </w:rPr>
        <w:t xml:space="preserve"> Universitario</w:t>
      </w:r>
      <w:r w:rsidR="00D06186">
        <w:rPr>
          <w:rFonts w:ascii="Arial" w:eastAsia="Times New Roman" w:hAnsi="Arial"/>
        </w:rPr>
        <w:t xml:space="preserve"> ubicada en el edificio</w:t>
      </w:r>
      <w:r w:rsidR="006A619E">
        <w:rPr>
          <w:rFonts w:ascii="Arial" w:eastAsia="Times New Roman" w:hAnsi="Arial"/>
        </w:rPr>
        <w:t xml:space="preserve"> nuevo</w:t>
      </w:r>
      <w:r w:rsidR="00D06186">
        <w:rPr>
          <w:rFonts w:ascii="Arial" w:eastAsia="Times New Roman" w:hAnsi="Arial"/>
        </w:rPr>
        <w:t xml:space="preserve"> de </w:t>
      </w:r>
      <w:r w:rsidR="006A619E">
        <w:rPr>
          <w:rFonts w:ascii="Arial" w:eastAsia="Times New Roman" w:hAnsi="Arial"/>
        </w:rPr>
        <w:t>R</w:t>
      </w:r>
      <w:r w:rsidR="00D06186">
        <w:rPr>
          <w:rFonts w:ascii="Arial" w:eastAsia="Times New Roman" w:hAnsi="Arial"/>
        </w:rPr>
        <w:t>ectoría, segundo piso.</w:t>
      </w:r>
    </w:p>
    <w:p w14:paraId="4AF173A7" w14:textId="77777777" w:rsidR="00E174B9" w:rsidRPr="008E6F1B" w:rsidRDefault="00E174B9" w:rsidP="00E174B9">
      <w:pPr>
        <w:autoSpaceDE w:val="0"/>
        <w:jc w:val="both"/>
        <w:rPr>
          <w:rFonts w:ascii="Arial" w:eastAsia="Times New Roman" w:hAnsi="Arial"/>
        </w:rPr>
      </w:pPr>
    </w:p>
    <w:p w14:paraId="2BEEB0BA" w14:textId="2CB808B8" w:rsidR="00E174B9" w:rsidRPr="008E6F1B" w:rsidRDefault="00E174B9" w:rsidP="00E174B9">
      <w:pPr>
        <w:autoSpaceDE w:val="0"/>
        <w:jc w:val="both"/>
        <w:rPr>
          <w:rFonts w:ascii="Arial" w:eastAsia="Times New Roman" w:hAnsi="Arial"/>
        </w:rPr>
      </w:pPr>
      <w:r w:rsidRPr="008E6F1B">
        <w:rPr>
          <w:rFonts w:ascii="Arial" w:eastAsia="Times New Roman" w:hAnsi="Arial"/>
        </w:rPr>
        <w:t xml:space="preserve">A continuación los </w:t>
      </w:r>
      <w:r w:rsidR="00132724" w:rsidRPr="008E6F1B">
        <w:rPr>
          <w:rFonts w:ascii="Arial" w:eastAsia="Times New Roman" w:hAnsi="Arial"/>
        </w:rPr>
        <w:t>formularios</w:t>
      </w:r>
      <w:r w:rsidR="00194486">
        <w:rPr>
          <w:rFonts w:ascii="Arial" w:eastAsia="Times New Roman" w:hAnsi="Arial"/>
        </w:rPr>
        <w:t xml:space="preserve"> y el detalle para completar cada uno de estos</w:t>
      </w:r>
      <w:r w:rsidRPr="008E6F1B">
        <w:rPr>
          <w:rFonts w:ascii="Arial" w:eastAsia="Times New Roman" w:hAnsi="Arial"/>
        </w:rPr>
        <w:t>.</w:t>
      </w:r>
    </w:p>
    <w:p w14:paraId="7EFE87FD" w14:textId="77777777" w:rsidR="00E174B9" w:rsidRPr="008E6F1B" w:rsidRDefault="00E174B9" w:rsidP="00E174B9">
      <w:pPr>
        <w:autoSpaceDE w:val="0"/>
        <w:jc w:val="both"/>
        <w:rPr>
          <w:rFonts w:ascii="Arial" w:eastAsia="Times New Roman" w:hAnsi="Arial"/>
        </w:rPr>
      </w:pPr>
    </w:p>
    <w:p w14:paraId="05B3EC80" w14:textId="77777777" w:rsidR="00E174B9" w:rsidRPr="008E6F1B" w:rsidRDefault="00E174B9" w:rsidP="00E174B9">
      <w:pPr>
        <w:autoSpaceDE w:val="0"/>
        <w:jc w:val="both"/>
        <w:rPr>
          <w:rFonts w:ascii="Arial" w:eastAsia="Times New Roman" w:hAnsi="Arial"/>
        </w:rPr>
      </w:pPr>
    </w:p>
    <w:p w14:paraId="62849A14" w14:textId="77777777" w:rsidR="00E174B9" w:rsidRPr="008E6F1B" w:rsidRDefault="00E174B9" w:rsidP="00E174B9">
      <w:pPr>
        <w:autoSpaceDE w:val="0"/>
        <w:jc w:val="both"/>
        <w:rPr>
          <w:rFonts w:ascii="Arial" w:eastAsia="Times New Roman" w:hAnsi="Arial"/>
        </w:rPr>
      </w:pPr>
      <w:r w:rsidRPr="008E6F1B">
        <w:rPr>
          <w:rFonts w:ascii="Arial" w:eastAsia="Times New Roman" w:hAnsi="Arial"/>
        </w:rPr>
        <w:t>Atentamente</w:t>
      </w:r>
    </w:p>
    <w:p w14:paraId="1417D838" w14:textId="77777777" w:rsidR="00E174B9" w:rsidRPr="008E6F1B" w:rsidRDefault="00E174B9" w:rsidP="00E174B9">
      <w:pPr>
        <w:autoSpaceDE w:val="0"/>
        <w:rPr>
          <w:rFonts w:ascii="Arial" w:eastAsia="Times New Roman" w:hAnsi="Arial"/>
        </w:rPr>
      </w:pPr>
    </w:p>
    <w:p w14:paraId="71CEA5D8" w14:textId="77777777" w:rsidR="00E174B9" w:rsidRPr="008E6F1B" w:rsidRDefault="00E174B9" w:rsidP="00E174B9">
      <w:pPr>
        <w:autoSpaceDE w:val="0"/>
        <w:rPr>
          <w:rFonts w:ascii="Arial" w:eastAsia="Times New Roman" w:hAnsi="Arial"/>
        </w:rPr>
      </w:pPr>
    </w:p>
    <w:p w14:paraId="1FBD56F1" w14:textId="77777777" w:rsidR="00E174B9" w:rsidRPr="008E6F1B" w:rsidRDefault="00E174B9" w:rsidP="00E174B9">
      <w:pPr>
        <w:autoSpaceDE w:val="0"/>
        <w:rPr>
          <w:rFonts w:ascii="Arial" w:eastAsia="Times New Roman" w:hAnsi="Arial"/>
        </w:rPr>
      </w:pPr>
    </w:p>
    <w:p w14:paraId="3DBD1E9D" w14:textId="77777777" w:rsidR="00E174B9" w:rsidRPr="008E6F1B" w:rsidRDefault="00E174B9" w:rsidP="00E174B9">
      <w:pPr>
        <w:autoSpaceDE w:val="0"/>
        <w:rPr>
          <w:rFonts w:ascii="Arial" w:eastAsia="Times New Roman" w:hAnsi="Arial"/>
        </w:rPr>
      </w:pPr>
    </w:p>
    <w:p w14:paraId="1B4C3651" w14:textId="77777777" w:rsidR="00E174B9" w:rsidRPr="008E6F1B" w:rsidRDefault="00E174B9" w:rsidP="00E174B9">
      <w:pPr>
        <w:autoSpaceDE w:val="0"/>
        <w:rPr>
          <w:rFonts w:ascii="Arial" w:eastAsia="Times New Roman" w:hAnsi="Arial"/>
          <w:b/>
          <w:bCs/>
        </w:rPr>
      </w:pPr>
      <w:r w:rsidRPr="008E6F1B">
        <w:rPr>
          <w:rFonts w:ascii="Arial" w:eastAsia="Times New Roman" w:hAnsi="Arial"/>
          <w:b/>
          <w:bCs/>
        </w:rPr>
        <w:t xml:space="preserve">Comisión General </w:t>
      </w:r>
    </w:p>
    <w:p w14:paraId="55CC8DA0" w14:textId="77777777" w:rsidR="00E174B9" w:rsidRPr="008E6F1B" w:rsidRDefault="00E174B9" w:rsidP="00E174B9">
      <w:pPr>
        <w:autoSpaceDE w:val="0"/>
        <w:rPr>
          <w:rFonts w:ascii="Arial" w:eastAsia="Times New Roman" w:hAnsi="Arial"/>
          <w:b/>
          <w:bCs/>
        </w:rPr>
      </w:pPr>
      <w:r w:rsidRPr="008E6F1B">
        <w:rPr>
          <w:rFonts w:ascii="Arial" w:eastAsia="Times New Roman" w:hAnsi="Arial"/>
          <w:b/>
          <w:bCs/>
        </w:rPr>
        <w:t>Servicio Social Universitario.</w:t>
      </w:r>
    </w:p>
    <w:p w14:paraId="236228EA" w14:textId="77777777" w:rsidR="00E174B9" w:rsidRPr="008E6F1B" w:rsidRDefault="00E174B9" w:rsidP="00E174B9">
      <w:pPr>
        <w:autoSpaceDE w:val="0"/>
        <w:jc w:val="both"/>
        <w:rPr>
          <w:rFonts w:ascii="Arial" w:eastAsia="Times New Roman" w:hAnsi="Arial"/>
        </w:rPr>
      </w:pPr>
    </w:p>
    <w:p w14:paraId="07C8612B" w14:textId="77777777" w:rsidR="00E174B9" w:rsidRPr="008E6F1B" w:rsidRDefault="00E174B9" w:rsidP="00E174B9">
      <w:pPr>
        <w:autoSpaceDE w:val="0"/>
        <w:jc w:val="both"/>
        <w:rPr>
          <w:rFonts w:ascii="Arial" w:eastAsia="Times New Roman" w:hAnsi="Arial"/>
        </w:rPr>
      </w:pPr>
    </w:p>
    <w:p w14:paraId="2D445F07" w14:textId="77777777" w:rsidR="00E174B9" w:rsidRPr="008E6F1B" w:rsidRDefault="00E174B9" w:rsidP="00E174B9">
      <w:pPr>
        <w:autoSpaceDE w:val="0"/>
        <w:jc w:val="both"/>
        <w:rPr>
          <w:rFonts w:ascii="Arial" w:eastAsia="Times New Roman" w:hAnsi="Arial"/>
        </w:rPr>
      </w:pPr>
    </w:p>
    <w:p w14:paraId="32FE500F" w14:textId="77777777" w:rsidR="00E174B9" w:rsidRPr="008E6F1B" w:rsidRDefault="00E174B9" w:rsidP="00E174B9">
      <w:pPr>
        <w:autoSpaceDE w:val="0"/>
        <w:jc w:val="both"/>
        <w:rPr>
          <w:rFonts w:ascii="Arial" w:eastAsia="Times New Roman" w:hAnsi="Arial"/>
        </w:rPr>
      </w:pPr>
    </w:p>
    <w:p w14:paraId="615211FC" w14:textId="77777777" w:rsidR="00E174B9" w:rsidRPr="008E6F1B" w:rsidRDefault="00E174B9" w:rsidP="00E174B9">
      <w:pPr>
        <w:autoSpaceDE w:val="0"/>
        <w:jc w:val="both"/>
        <w:rPr>
          <w:rFonts w:ascii="Arial" w:eastAsia="Times New Roman" w:hAnsi="Arial"/>
        </w:rPr>
      </w:pPr>
    </w:p>
    <w:p w14:paraId="2488D5C7" w14:textId="77777777" w:rsidR="00E174B9" w:rsidRPr="008E6F1B" w:rsidRDefault="00E174B9" w:rsidP="00E174B9">
      <w:pPr>
        <w:autoSpaceDE w:val="0"/>
        <w:jc w:val="both"/>
        <w:rPr>
          <w:rFonts w:ascii="Arial" w:eastAsia="Times New Roman" w:hAnsi="Arial"/>
        </w:rPr>
      </w:pPr>
    </w:p>
    <w:p w14:paraId="307DF5FB" w14:textId="77777777" w:rsidR="00E174B9" w:rsidRPr="008E6F1B" w:rsidRDefault="00E174B9" w:rsidP="00E174B9">
      <w:pPr>
        <w:autoSpaceDE w:val="0"/>
        <w:jc w:val="both"/>
        <w:rPr>
          <w:rFonts w:ascii="Arial" w:eastAsia="Times New Roman" w:hAnsi="Arial"/>
        </w:rPr>
      </w:pPr>
    </w:p>
    <w:p w14:paraId="6B526AFC" w14:textId="77777777" w:rsidR="00E174B9" w:rsidRPr="008E6F1B" w:rsidRDefault="00E174B9" w:rsidP="00E174B9">
      <w:pPr>
        <w:autoSpaceDE w:val="0"/>
        <w:jc w:val="both"/>
        <w:rPr>
          <w:rFonts w:ascii="Arial" w:eastAsia="Times New Roman" w:hAnsi="Arial"/>
        </w:rPr>
      </w:pPr>
    </w:p>
    <w:p w14:paraId="53DF265A" w14:textId="77777777" w:rsidR="00E174B9" w:rsidRPr="008E6F1B" w:rsidRDefault="00E174B9" w:rsidP="00E174B9">
      <w:pPr>
        <w:autoSpaceDE w:val="0"/>
        <w:jc w:val="both"/>
        <w:rPr>
          <w:rFonts w:ascii="Arial" w:eastAsia="Times New Roman" w:hAnsi="Arial"/>
        </w:rPr>
      </w:pPr>
    </w:p>
    <w:p w14:paraId="32CF3E9C" w14:textId="77777777" w:rsidR="00E174B9" w:rsidRPr="008E6F1B" w:rsidRDefault="00E174B9" w:rsidP="00E174B9">
      <w:pPr>
        <w:autoSpaceDE w:val="0"/>
        <w:jc w:val="both"/>
        <w:rPr>
          <w:rFonts w:ascii="Arial" w:eastAsia="Times New Roman" w:hAnsi="Arial"/>
        </w:rPr>
      </w:pPr>
    </w:p>
    <w:p w14:paraId="53A1C06F" w14:textId="5D9345B3" w:rsidR="00E174B9" w:rsidRDefault="00E174B9" w:rsidP="00E174B9">
      <w:pPr>
        <w:autoSpaceDE w:val="0"/>
        <w:jc w:val="both"/>
        <w:rPr>
          <w:rFonts w:ascii="Arial" w:eastAsia="Times New Roman" w:hAnsi="Arial"/>
        </w:rPr>
      </w:pPr>
    </w:p>
    <w:p w14:paraId="75E5CD60" w14:textId="0C04C48E" w:rsidR="006A619E" w:rsidRDefault="006A619E" w:rsidP="00E174B9">
      <w:pPr>
        <w:autoSpaceDE w:val="0"/>
        <w:jc w:val="both"/>
        <w:rPr>
          <w:rFonts w:ascii="Arial" w:eastAsia="Times New Roman" w:hAnsi="Arial"/>
        </w:rPr>
      </w:pPr>
    </w:p>
    <w:p w14:paraId="2DF5259F" w14:textId="30B11AC8" w:rsidR="006A619E" w:rsidRDefault="006A619E" w:rsidP="00E174B9">
      <w:pPr>
        <w:autoSpaceDE w:val="0"/>
        <w:jc w:val="both"/>
        <w:rPr>
          <w:rFonts w:ascii="Arial" w:eastAsia="Times New Roman" w:hAnsi="Arial"/>
        </w:rPr>
      </w:pPr>
    </w:p>
    <w:p w14:paraId="155D3237" w14:textId="335C2D5D" w:rsidR="006A619E" w:rsidRDefault="006A619E" w:rsidP="00E174B9">
      <w:pPr>
        <w:autoSpaceDE w:val="0"/>
        <w:jc w:val="both"/>
        <w:rPr>
          <w:rFonts w:ascii="Arial" w:eastAsia="Times New Roman" w:hAnsi="Arial"/>
        </w:rPr>
      </w:pPr>
    </w:p>
    <w:p w14:paraId="72452A44" w14:textId="6273589B" w:rsidR="006A619E" w:rsidRDefault="006A619E" w:rsidP="00E174B9">
      <w:pPr>
        <w:autoSpaceDE w:val="0"/>
        <w:jc w:val="both"/>
        <w:rPr>
          <w:rFonts w:ascii="Arial" w:eastAsia="Times New Roman" w:hAnsi="Arial"/>
        </w:rPr>
      </w:pPr>
    </w:p>
    <w:p w14:paraId="7E1B0D58" w14:textId="6EDBDD68" w:rsidR="006A619E" w:rsidRDefault="006A619E" w:rsidP="00E174B9">
      <w:pPr>
        <w:autoSpaceDE w:val="0"/>
        <w:jc w:val="both"/>
        <w:rPr>
          <w:rFonts w:ascii="Arial" w:eastAsia="Times New Roman" w:hAnsi="Arial"/>
        </w:rPr>
      </w:pPr>
    </w:p>
    <w:p w14:paraId="03C9C31D" w14:textId="6E4EEB66" w:rsidR="006A619E" w:rsidRDefault="006A619E" w:rsidP="00E174B9">
      <w:pPr>
        <w:autoSpaceDE w:val="0"/>
        <w:jc w:val="both"/>
        <w:rPr>
          <w:rFonts w:ascii="Arial" w:eastAsia="Times New Roman" w:hAnsi="Arial"/>
        </w:rPr>
      </w:pPr>
    </w:p>
    <w:p w14:paraId="64A9AD46" w14:textId="5C695522" w:rsidR="006A619E" w:rsidRDefault="006A619E" w:rsidP="00E174B9">
      <w:pPr>
        <w:autoSpaceDE w:val="0"/>
        <w:jc w:val="both"/>
        <w:rPr>
          <w:rFonts w:ascii="Arial" w:eastAsia="Times New Roman" w:hAnsi="Arial"/>
        </w:rPr>
      </w:pPr>
    </w:p>
    <w:p w14:paraId="4FF3D91C" w14:textId="58DCE641" w:rsidR="006A619E" w:rsidRDefault="006A619E" w:rsidP="00E174B9">
      <w:pPr>
        <w:autoSpaceDE w:val="0"/>
        <w:jc w:val="both"/>
        <w:rPr>
          <w:rFonts w:ascii="Arial" w:eastAsia="Times New Roman" w:hAnsi="Arial"/>
        </w:rPr>
      </w:pPr>
    </w:p>
    <w:p w14:paraId="2D7A38B6" w14:textId="44DE6393" w:rsidR="006A619E" w:rsidRDefault="006A619E" w:rsidP="00E174B9">
      <w:pPr>
        <w:autoSpaceDE w:val="0"/>
        <w:jc w:val="both"/>
        <w:rPr>
          <w:rFonts w:ascii="Arial" w:eastAsia="Times New Roman" w:hAnsi="Arial"/>
        </w:rPr>
      </w:pPr>
    </w:p>
    <w:p w14:paraId="229EE6DB" w14:textId="450B1AFA" w:rsidR="006A619E" w:rsidRDefault="006A619E" w:rsidP="00E174B9">
      <w:pPr>
        <w:autoSpaceDE w:val="0"/>
        <w:jc w:val="both"/>
        <w:rPr>
          <w:rFonts w:ascii="Arial" w:eastAsia="Times New Roman" w:hAnsi="Arial"/>
        </w:rPr>
      </w:pPr>
    </w:p>
    <w:p w14:paraId="5616C43B" w14:textId="77777777" w:rsidR="006A619E" w:rsidRPr="008E6F1B" w:rsidRDefault="006A619E" w:rsidP="00E174B9">
      <w:pPr>
        <w:autoSpaceDE w:val="0"/>
        <w:jc w:val="both"/>
        <w:rPr>
          <w:rFonts w:ascii="Arial" w:eastAsia="Times New Roman" w:hAnsi="Arial"/>
        </w:rPr>
      </w:pPr>
    </w:p>
    <w:p w14:paraId="7F605363" w14:textId="77777777" w:rsidR="00E174B9" w:rsidRDefault="00E174B9" w:rsidP="00E174B9"/>
    <w:p w14:paraId="4AE08D41" w14:textId="77777777" w:rsidR="007C1B55" w:rsidRDefault="007C1B55" w:rsidP="00E174B9"/>
    <w:p w14:paraId="57E0B5F0" w14:textId="69D204F4" w:rsidR="007C1B55" w:rsidRDefault="00AD5C05" w:rsidP="00CD2D0A">
      <w:pPr>
        <w:autoSpaceDE w:val="0"/>
        <w:spacing w:line="360" w:lineRule="auto"/>
        <w:jc w:val="center"/>
        <w:rPr>
          <w:rFonts w:ascii="Arial" w:eastAsia="Times New Roman" w:hAnsi="Arial"/>
          <w:b/>
          <w:bCs/>
          <w:sz w:val="22"/>
          <w:szCs w:val="22"/>
        </w:rPr>
      </w:pPr>
      <w:r>
        <w:rPr>
          <w:rFonts w:ascii="Arial" w:eastAsia="Times New Roman" w:hAnsi="Arial"/>
          <w:b/>
          <w:bCs/>
          <w:sz w:val="22"/>
          <w:szCs w:val="22"/>
        </w:rPr>
        <w:t xml:space="preserve">INDICACIONES PARA DESARROLLAR EL </w:t>
      </w:r>
      <w:r w:rsidR="00036300">
        <w:rPr>
          <w:rFonts w:ascii="Arial" w:eastAsia="Times New Roman" w:hAnsi="Arial"/>
          <w:b/>
          <w:bCs/>
          <w:sz w:val="22"/>
          <w:szCs w:val="22"/>
        </w:rPr>
        <w:t>FORMULARIO DE</w:t>
      </w:r>
      <w:r>
        <w:rPr>
          <w:rFonts w:ascii="Arial" w:eastAsia="Times New Roman" w:hAnsi="Arial"/>
          <w:b/>
          <w:bCs/>
          <w:sz w:val="22"/>
          <w:szCs w:val="22"/>
        </w:rPr>
        <w:t xml:space="preserve"> ANTEPROYECTO</w:t>
      </w:r>
      <w:r w:rsidR="00036300">
        <w:rPr>
          <w:rFonts w:ascii="Arial" w:eastAsia="Times New Roman" w:hAnsi="Arial"/>
          <w:b/>
          <w:bCs/>
          <w:sz w:val="22"/>
          <w:szCs w:val="22"/>
        </w:rPr>
        <w:t xml:space="preserve"> Y PROYECTO</w:t>
      </w:r>
    </w:p>
    <w:p w14:paraId="56357817" w14:textId="77777777" w:rsidR="00982656" w:rsidRDefault="00982656" w:rsidP="00CD2D0A">
      <w:pPr>
        <w:autoSpaceDE w:val="0"/>
        <w:spacing w:line="360" w:lineRule="auto"/>
        <w:jc w:val="center"/>
        <w:rPr>
          <w:rFonts w:ascii="Arial" w:eastAsia="Times New Roman" w:hAnsi="Arial"/>
          <w:b/>
          <w:bCs/>
          <w:sz w:val="22"/>
          <w:szCs w:val="22"/>
        </w:rPr>
      </w:pPr>
    </w:p>
    <w:p w14:paraId="1CBB2E8F" w14:textId="67733EC5" w:rsidR="00982656" w:rsidRDefault="00ED4CA2" w:rsidP="00982656">
      <w:pPr>
        <w:pStyle w:val="Prrafodelista"/>
        <w:numPr>
          <w:ilvl w:val="0"/>
          <w:numId w:val="12"/>
        </w:numPr>
        <w:autoSpaceDE w:val="0"/>
        <w:spacing w:line="360" w:lineRule="auto"/>
        <w:jc w:val="both"/>
        <w:rPr>
          <w:rFonts w:ascii="Arial" w:eastAsia="Times New Roman" w:hAnsi="Arial"/>
          <w:sz w:val="22"/>
          <w:szCs w:val="22"/>
        </w:rPr>
      </w:pPr>
      <w:r>
        <w:rPr>
          <w:rFonts w:ascii="Arial" w:eastAsia="Times New Roman" w:hAnsi="Arial"/>
          <w:sz w:val="22"/>
          <w:szCs w:val="22"/>
        </w:rPr>
        <w:t>El Docente director que dirige el anteproyecto y proyecto</w:t>
      </w:r>
      <w:r w:rsidR="000B366C">
        <w:rPr>
          <w:rFonts w:ascii="Arial" w:eastAsia="Times New Roman" w:hAnsi="Arial"/>
          <w:sz w:val="22"/>
          <w:szCs w:val="22"/>
        </w:rPr>
        <w:t xml:space="preserve"> de escuela o departamento completa</w:t>
      </w:r>
      <w:r w:rsidR="00982656" w:rsidRPr="008E6F1B">
        <w:rPr>
          <w:rFonts w:ascii="Arial" w:eastAsia="Times New Roman" w:hAnsi="Arial"/>
          <w:sz w:val="22"/>
          <w:szCs w:val="22"/>
        </w:rPr>
        <w:t xml:space="preserve"> el formulario en coordinación con los e</w:t>
      </w:r>
      <w:r>
        <w:rPr>
          <w:rFonts w:ascii="Arial" w:eastAsia="Times New Roman" w:hAnsi="Arial"/>
          <w:sz w:val="22"/>
          <w:szCs w:val="22"/>
        </w:rPr>
        <w:t>studiantes</w:t>
      </w:r>
      <w:r w:rsidR="00982656" w:rsidRPr="008E6F1B">
        <w:rPr>
          <w:rFonts w:ascii="Arial" w:eastAsia="Times New Roman" w:hAnsi="Arial"/>
          <w:sz w:val="22"/>
          <w:szCs w:val="22"/>
        </w:rPr>
        <w:t>.</w:t>
      </w:r>
    </w:p>
    <w:p w14:paraId="5E8A4798" w14:textId="76C8437E" w:rsidR="001510D7" w:rsidRPr="001510D7" w:rsidRDefault="00255EDE" w:rsidP="001510D7">
      <w:pPr>
        <w:pStyle w:val="Prrafodelista"/>
        <w:numPr>
          <w:ilvl w:val="0"/>
          <w:numId w:val="12"/>
        </w:numPr>
        <w:autoSpaceDE w:val="0"/>
        <w:spacing w:line="360" w:lineRule="auto"/>
        <w:jc w:val="both"/>
        <w:rPr>
          <w:rFonts w:ascii="Arial" w:eastAsia="Times New Roman" w:hAnsi="Arial"/>
          <w:sz w:val="22"/>
          <w:szCs w:val="22"/>
        </w:rPr>
      </w:pPr>
      <w:r>
        <w:rPr>
          <w:rFonts w:ascii="Arial" w:eastAsia="Times New Roman" w:hAnsi="Arial"/>
          <w:sz w:val="22"/>
          <w:szCs w:val="22"/>
        </w:rPr>
        <w:t>El profesor director d</w:t>
      </w:r>
      <w:r w:rsidR="001510D7">
        <w:rPr>
          <w:rFonts w:ascii="Arial" w:eastAsia="Times New Roman" w:hAnsi="Arial"/>
          <w:sz w:val="22"/>
          <w:szCs w:val="22"/>
        </w:rPr>
        <w:t xml:space="preserve">e un anteproyecto y proyecto de SSU  en cada unidad académica aplicará sus conocimientos disciplinarios como: </w:t>
      </w:r>
      <w:proofErr w:type="spellStart"/>
      <w:r w:rsidR="001510D7">
        <w:rPr>
          <w:rFonts w:ascii="Arial" w:eastAsia="Times New Roman" w:hAnsi="Arial"/>
          <w:sz w:val="22"/>
          <w:szCs w:val="22"/>
        </w:rPr>
        <w:t>tutoriando</w:t>
      </w:r>
      <w:proofErr w:type="spellEnd"/>
      <w:r w:rsidR="001510D7">
        <w:rPr>
          <w:rFonts w:ascii="Arial" w:eastAsia="Times New Roman" w:hAnsi="Arial"/>
          <w:sz w:val="22"/>
          <w:szCs w:val="22"/>
        </w:rPr>
        <w:t>,  asesorando, orientando y acompañando, desde el inicio</w:t>
      </w:r>
      <w:r w:rsidR="00CB2C34">
        <w:rPr>
          <w:rFonts w:ascii="Arial" w:eastAsia="Times New Roman" w:hAnsi="Arial"/>
          <w:sz w:val="22"/>
          <w:szCs w:val="22"/>
        </w:rPr>
        <w:t xml:space="preserve"> del anteproyecto hasta el logro de la ejecución del proyecto y presentación del informe final de la implementación.</w:t>
      </w:r>
    </w:p>
    <w:p w14:paraId="53F5E4E9" w14:textId="3C8A99EA" w:rsidR="00982656" w:rsidRDefault="00982656" w:rsidP="00982656">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El departamento o escuela designa al  director, debe ser do</w:t>
      </w:r>
      <w:r>
        <w:rPr>
          <w:rFonts w:ascii="Arial" w:eastAsia="Times New Roman" w:hAnsi="Arial"/>
          <w:sz w:val="22"/>
          <w:szCs w:val="22"/>
        </w:rPr>
        <w:t>cente regular</w:t>
      </w:r>
      <w:r w:rsidR="001510D7">
        <w:rPr>
          <w:rFonts w:ascii="Arial" w:eastAsia="Times New Roman" w:hAnsi="Arial"/>
          <w:sz w:val="22"/>
          <w:szCs w:val="22"/>
        </w:rPr>
        <w:t xml:space="preserve"> de acuerdo a lo que indica el artículo 246 numeral 5 del Estatuto</w:t>
      </w:r>
      <w:r w:rsidR="00CB2C34">
        <w:rPr>
          <w:rFonts w:ascii="Arial" w:eastAsia="Times New Roman" w:hAnsi="Arial"/>
          <w:sz w:val="22"/>
          <w:szCs w:val="22"/>
        </w:rPr>
        <w:t xml:space="preserve"> Universitario en sus últimas lí</w:t>
      </w:r>
      <w:r w:rsidR="001510D7">
        <w:rPr>
          <w:rFonts w:ascii="Arial" w:eastAsia="Times New Roman" w:hAnsi="Arial"/>
          <w:sz w:val="22"/>
          <w:szCs w:val="22"/>
        </w:rPr>
        <w:t>neas</w:t>
      </w:r>
      <w:r w:rsidRPr="008E6F1B">
        <w:rPr>
          <w:rFonts w:ascii="Arial" w:eastAsia="Times New Roman" w:hAnsi="Arial"/>
          <w:sz w:val="22"/>
          <w:szCs w:val="22"/>
        </w:rPr>
        <w:t>.  En cas</w:t>
      </w:r>
      <w:r w:rsidR="00A52894">
        <w:rPr>
          <w:rFonts w:ascii="Arial" w:eastAsia="Times New Roman" w:hAnsi="Arial"/>
          <w:sz w:val="22"/>
          <w:szCs w:val="22"/>
        </w:rPr>
        <w:t xml:space="preserve">o de profesores eventuales en su dedicación de tiempo parcial, tiempo medio,  y tiempo completo </w:t>
      </w:r>
      <w:r w:rsidRPr="008E6F1B">
        <w:rPr>
          <w:rFonts w:ascii="Arial" w:eastAsia="Times New Roman" w:hAnsi="Arial"/>
          <w:sz w:val="22"/>
          <w:szCs w:val="22"/>
        </w:rPr>
        <w:t>deberá hacerlo de manera voluntaria</w:t>
      </w:r>
      <w:r w:rsidR="00A52894">
        <w:rPr>
          <w:rFonts w:ascii="Arial" w:eastAsia="Times New Roman" w:hAnsi="Arial"/>
          <w:sz w:val="22"/>
          <w:szCs w:val="22"/>
        </w:rPr>
        <w:t xml:space="preserve"> según el artículo 26 del reglamento del Servicio Social Universitario.</w:t>
      </w:r>
    </w:p>
    <w:p w14:paraId="4E6BEE19" w14:textId="6DA17752" w:rsidR="007114C6" w:rsidRPr="008E6F1B" w:rsidRDefault="007114C6" w:rsidP="007114C6">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La comisión permanente adjuntará nota firmada por los miembros, certificando su aprobación</w:t>
      </w:r>
      <w:r>
        <w:rPr>
          <w:rFonts w:ascii="Arial" w:eastAsia="Times New Roman" w:hAnsi="Arial"/>
          <w:sz w:val="22"/>
          <w:szCs w:val="22"/>
        </w:rPr>
        <w:t xml:space="preserve"> de los</w:t>
      </w:r>
      <w:r w:rsidRPr="008E6F1B">
        <w:rPr>
          <w:rFonts w:ascii="Arial" w:eastAsia="Times New Roman" w:hAnsi="Arial"/>
          <w:sz w:val="22"/>
          <w:szCs w:val="22"/>
        </w:rPr>
        <w:t xml:space="preserve"> </w:t>
      </w:r>
      <w:r>
        <w:rPr>
          <w:rFonts w:ascii="Arial" w:eastAsia="Times New Roman" w:hAnsi="Arial"/>
          <w:sz w:val="22"/>
          <w:szCs w:val="22"/>
        </w:rPr>
        <w:t xml:space="preserve">Anteproyectos </w:t>
      </w:r>
      <w:r w:rsidRPr="008E6F1B">
        <w:rPr>
          <w:rFonts w:ascii="Arial" w:eastAsia="Times New Roman" w:hAnsi="Arial"/>
          <w:sz w:val="22"/>
          <w:szCs w:val="22"/>
        </w:rPr>
        <w:t xml:space="preserve">y </w:t>
      </w:r>
      <w:r>
        <w:rPr>
          <w:rFonts w:ascii="Arial" w:eastAsia="Times New Roman" w:hAnsi="Arial"/>
          <w:sz w:val="22"/>
          <w:szCs w:val="22"/>
        </w:rPr>
        <w:t>entregará el mismo al coordinador</w:t>
      </w:r>
      <w:r w:rsidRPr="008E6F1B">
        <w:rPr>
          <w:rFonts w:ascii="Arial" w:eastAsia="Times New Roman" w:hAnsi="Arial"/>
          <w:sz w:val="22"/>
          <w:szCs w:val="22"/>
        </w:rPr>
        <w:t xml:space="preserve"> de la comisión permanente, quien lo presentará a la Comisión General en reunión ordinaria. </w:t>
      </w:r>
    </w:p>
    <w:p w14:paraId="4C6EB6E9" w14:textId="13944FC9" w:rsidR="007114C6" w:rsidRDefault="007114C6" w:rsidP="00982656">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La Comisión</w:t>
      </w:r>
      <w:r>
        <w:rPr>
          <w:rFonts w:ascii="Arial" w:eastAsia="Times New Roman" w:hAnsi="Arial"/>
          <w:sz w:val="22"/>
          <w:szCs w:val="22"/>
        </w:rPr>
        <w:t xml:space="preserve"> general recibe el anteproyecto, luego de revisarlo se le designara un código para ser transformado a proyecto para su ejecución</w:t>
      </w:r>
      <w:r w:rsidR="00B522D6">
        <w:rPr>
          <w:rFonts w:ascii="Arial" w:eastAsia="Times New Roman" w:hAnsi="Arial"/>
          <w:sz w:val="22"/>
          <w:szCs w:val="22"/>
        </w:rPr>
        <w:t>.</w:t>
      </w:r>
    </w:p>
    <w:p w14:paraId="3D276E9F" w14:textId="231508D4" w:rsidR="00673A10" w:rsidRPr="007114C6" w:rsidRDefault="007114C6" w:rsidP="007114C6">
      <w:pPr>
        <w:pStyle w:val="Prrafodelista"/>
        <w:numPr>
          <w:ilvl w:val="0"/>
          <w:numId w:val="12"/>
        </w:numPr>
        <w:autoSpaceDE w:val="0"/>
        <w:spacing w:line="360" w:lineRule="auto"/>
        <w:jc w:val="both"/>
        <w:rPr>
          <w:rFonts w:ascii="Arial" w:eastAsia="Times New Roman" w:hAnsi="Arial"/>
          <w:sz w:val="22"/>
          <w:szCs w:val="22"/>
        </w:rPr>
      </w:pPr>
      <w:r>
        <w:rPr>
          <w:rFonts w:ascii="Arial" w:eastAsia="Times New Roman" w:hAnsi="Arial"/>
          <w:sz w:val="22"/>
          <w:szCs w:val="22"/>
        </w:rPr>
        <w:t>De no apro</w:t>
      </w:r>
      <w:r w:rsidRPr="008E6F1B">
        <w:rPr>
          <w:rFonts w:ascii="Arial" w:eastAsia="Times New Roman" w:hAnsi="Arial"/>
          <w:sz w:val="22"/>
          <w:szCs w:val="22"/>
        </w:rPr>
        <w:t>ba</w:t>
      </w:r>
      <w:r>
        <w:rPr>
          <w:rFonts w:ascii="Arial" w:eastAsia="Times New Roman" w:hAnsi="Arial"/>
          <w:sz w:val="22"/>
          <w:szCs w:val="22"/>
        </w:rPr>
        <w:t>rse</w:t>
      </w:r>
      <w:r w:rsidRPr="008E6F1B">
        <w:rPr>
          <w:rFonts w:ascii="Arial" w:eastAsia="Times New Roman" w:hAnsi="Arial"/>
          <w:sz w:val="22"/>
          <w:szCs w:val="22"/>
        </w:rPr>
        <w:t xml:space="preserve"> se  devuelve por conducto de</w:t>
      </w:r>
      <w:r>
        <w:rPr>
          <w:rFonts w:ascii="Arial" w:eastAsia="Times New Roman" w:hAnsi="Arial"/>
          <w:sz w:val="22"/>
          <w:szCs w:val="22"/>
        </w:rPr>
        <w:t>l coordinador</w:t>
      </w:r>
      <w:r w:rsidRPr="008E6F1B">
        <w:rPr>
          <w:rFonts w:ascii="Arial" w:eastAsia="Times New Roman" w:hAnsi="Arial"/>
          <w:sz w:val="22"/>
          <w:szCs w:val="22"/>
        </w:rPr>
        <w:t xml:space="preserve"> de la Comisión Permanente para las correcciones pertinentes.</w:t>
      </w:r>
    </w:p>
    <w:p w14:paraId="23257C14" w14:textId="2460561F" w:rsidR="00982656" w:rsidRPr="007114C6" w:rsidRDefault="007033F0" w:rsidP="007114C6">
      <w:pPr>
        <w:pStyle w:val="Prrafodelista"/>
        <w:numPr>
          <w:ilvl w:val="0"/>
          <w:numId w:val="12"/>
        </w:numPr>
        <w:autoSpaceDE w:val="0"/>
        <w:spacing w:line="360" w:lineRule="auto"/>
        <w:jc w:val="both"/>
        <w:rPr>
          <w:rFonts w:ascii="Arial" w:eastAsia="Times New Roman" w:hAnsi="Arial"/>
          <w:sz w:val="22"/>
          <w:szCs w:val="22"/>
        </w:rPr>
      </w:pPr>
      <w:r>
        <w:rPr>
          <w:rFonts w:ascii="Arial" w:eastAsia="Times New Roman" w:hAnsi="Arial"/>
          <w:sz w:val="22"/>
          <w:szCs w:val="22"/>
        </w:rPr>
        <w:t>Luego de ejecutado el p</w:t>
      </w:r>
      <w:r w:rsidR="00A2743A">
        <w:rPr>
          <w:rFonts w:ascii="Arial" w:eastAsia="Times New Roman" w:hAnsi="Arial"/>
          <w:sz w:val="22"/>
          <w:szCs w:val="22"/>
        </w:rPr>
        <w:t>royecto, siguiendo los  protocolos correspondientes, serán devueltos a VIEX  para su validación final y se devuelve</w:t>
      </w:r>
      <w:r w:rsidR="00B522D6">
        <w:rPr>
          <w:rFonts w:ascii="Arial" w:eastAsia="Times New Roman" w:hAnsi="Arial"/>
          <w:sz w:val="22"/>
          <w:szCs w:val="22"/>
        </w:rPr>
        <w:t xml:space="preserve"> a la unidad académica </w:t>
      </w:r>
      <w:r w:rsidR="00A2743A">
        <w:rPr>
          <w:rFonts w:ascii="Arial" w:eastAsia="Times New Roman" w:hAnsi="Arial"/>
          <w:sz w:val="22"/>
          <w:szCs w:val="22"/>
        </w:rPr>
        <w:t>.</w:t>
      </w:r>
    </w:p>
    <w:p w14:paraId="7015BDB1" w14:textId="4BC7A944" w:rsidR="00982656" w:rsidRPr="008E6F1B" w:rsidRDefault="00B522D6" w:rsidP="00982656">
      <w:pPr>
        <w:pStyle w:val="Prrafodelista"/>
        <w:numPr>
          <w:ilvl w:val="0"/>
          <w:numId w:val="12"/>
        </w:numPr>
        <w:autoSpaceDE w:val="0"/>
        <w:spacing w:line="360" w:lineRule="auto"/>
        <w:jc w:val="both"/>
        <w:rPr>
          <w:rFonts w:ascii="Arial" w:eastAsia="Times New Roman" w:hAnsi="Arial"/>
          <w:sz w:val="22"/>
          <w:szCs w:val="22"/>
        </w:rPr>
      </w:pPr>
      <w:r>
        <w:rPr>
          <w:rFonts w:ascii="Arial" w:eastAsia="Times New Roman" w:hAnsi="Arial"/>
          <w:sz w:val="22"/>
          <w:szCs w:val="22"/>
        </w:rPr>
        <w:t xml:space="preserve">Los anteproyectos tendrán </w:t>
      </w:r>
      <w:r w:rsidR="00982656" w:rsidRPr="008E6F1B">
        <w:rPr>
          <w:rFonts w:ascii="Arial" w:eastAsia="Times New Roman" w:hAnsi="Arial"/>
          <w:sz w:val="22"/>
          <w:szCs w:val="22"/>
        </w:rPr>
        <w:t xml:space="preserve"> entre cinco (5) a veinte (20) estudiantes.</w:t>
      </w:r>
      <w:r w:rsidR="00982656">
        <w:rPr>
          <w:rFonts w:ascii="Arial" w:eastAsia="Times New Roman" w:hAnsi="Arial"/>
          <w:sz w:val="22"/>
          <w:szCs w:val="22"/>
        </w:rPr>
        <w:t xml:space="preserve"> Salvo aquellos que en su justificación y objetivos tengan la oportunidad de acoger menos de 5 o hasta 30 estudiantes.</w:t>
      </w:r>
    </w:p>
    <w:p w14:paraId="0D1B1282" w14:textId="77777777" w:rsidR="00982656" w:rsidRPr="008E6F1B" w:rsidRDefault="00982656" w:rsidP="00982656">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El anteproyecto tendrá los siguientes elementos:</w:t>
      </w:r>
    </w:p>
    <w:p w14:paraId="62A1CB95" w14:textId="77777777" w:rsidR="00982656" w:rsidRPr="008E6F1B" w:rsidRDefault="00982656" w:rsidP="00982656">
      <w:pPr>
        <w:pStyle w:val="Prrafodelista"/>
        <w:autoSpaceDE w:val="0"/>
        <w:spacing w:line="360" w:lineRule="auto"/>
        <w:ind w:left="372" w:firstLine="348"/>
        <w:jc w:val="both"/>
        <w:rPr>
          <w:rFonts w:ascii="Arial" w:eastAsia="Times New Roman" w:hAnsi="Arial"/>
          <w:sz w:val="22"/>
          <w:szCs w:val="22"/>
        </w:rPr>
      </w:pPr>
      <w:r w:rsidRPr="008E6F1B">
        <w:rPr>
          <w:rFonts w:ascii="Arial" w:eastAsia="Times New Roman" w:hAnsi="Arial"/>
          <w:sz w:val="22"/>
          <w:szCs w:val="22"/>
        </w:rPr>
        <w:t>9.1Justificación</w:t>
      </w:r>
    </w:p>
    <w:p w14:paraId="740C0278" w14:textId="77777777" w:rsidR="00982656" w:rsidRPr="008E6F1B" w:rsidRDefault="00982656" w:rsidP="00982656">
      <w:pPr>
        <w:pStyle w:val="Prrafodelista"/>
        <w:autoSpaceDE w:val="0"/>
        <w:spacing w:line="360" w:lineRule="auto"/>
        <w:ind w:left="372" w:firstLine="348"/>
        <w:jc w:val="both"/>
        <w:rPr>
          <w:rFonts w:ascii="Arial" w:eastAsia="Times New Roman" w:hAnsi="Arial"/>
          <w:sz w:val="22"/>
          <w:szCs w:val="22"/>
        </w:rPr>
      </w:pPr>
      <w:r>
        <w:rPr>
          <w:rFonts w:ascii="Arial" w:eastAsia="Times New Roman" w:hAnsi="Arial"/>
          <w:sz w:val="22"/>
          <w:szCs w:val="22"/>
        </w:rPr>
        <w:t>9.2 O</w:t>
      </w:r>
      <w:r w:rsidRPr="008E6F1B">
        <w:rPr>
          <w:rFonts w:ascii="Arial" w:eastAsia="Times New Roman" w:hAnsi="Arial"/>
          <w:sz w:val="22"/>
          <w:szCs w:val="22"/>
        </w:rPr>
        <w:t>bjetivos</w:t>
      </w:r>
    </w:p>
    <w:p w14:paraId="0BC7B2A7" w14:textId="3BB843FB" w:rsidR="00982656" w:rsidRPr="008E6F1B" w:rsidRDefault="00982656" w:rsidP="00982656">
      <w:pPr>
        <w:pStyle w:val="Prrafodelista"/>
        <w:autoSpaceDE w:val="0"/>
        <w:spacing w:line="360" w:lineRule="auto"/>
        <w:ind w:left="372" w:firstLine="348"/>
        <w:jc w:val="both"/>
        <w:rPr>
          <w:rFonts w:ascii="Arial" w:eastAsia="Times New Roman" w:hAnsi="Arial"/>
          <w:sz w:val="22"/>
          <w:szCs w:val="22"/>
        </w:rPr>
      </w:pPr>
      <w:r w:rsidRPr="008E6F1B">
        <w:rPr>
          <w:rFonts w:ascii="Arial" w:eastAsia="Times New Roman" w:hAnsi="Arial"/>
          <w:sz w:val="22"/>
          <w:szCs w:val="22"/>
        </w:rPr>
        <w:t>9.3Cronograma</w:t>
      </w:r>
      <w:r w:rsidR="00987C60">
        <w:rPr>
          <w:rFonts w:ascii="Arial" w:eastAsia="Times New Roman" w:hAnsi="Arial"/>
          <w:sz w:val="22"/>
          <w:szCs w:val="22"/>
        </w:rPr>
        <w:t xml:space="preserve"> de actividades</w:t>
      </w:r>
    </w:p>
    <w:p w14:paraId="071D6A4B" w14:textId="14CE06F8" w:rsidR="00982656" w:rsidRPr="008E6F1B" w:rsidRDefault="00982656" w:rsidP="00982656">
      <w:pPr>
        <w:pStyle w:val="Prrafodelista"/>
        <w:autoSpaceDE w:val="0"/>
        <w:spacing w:line="360" w:lineRule="auto"/>
        <w:ind w:left="372" w:firstLine="348"/>
        <w:jc w:val="both"/>
        <w:rPr>
          <w:rFonts w:ascii="Arial" w:eastAsia="Times New Roman" w:hAnsi="Arial"/>
          <w:sz w:val="22"/>
          <w:szCs w:val="22"/>
        </w:rPr>
      </w:pPr>
      <w:r w:rsidRPr="008E6F1B">
        <w:rPr>
          <w:rFonts w:ascii="Arial" w:eastAsia="Times New Roman" w:hAnsi="Arial"/>
          <w:sz w:val="22"/>
          <w:szCs w:val="22"/>
        </w:rPr>
        <w:t>9.4</w:t>
      </w:r>
      <w:r w:rsidR="00987C60">
        <w:rPr>
          <w:rFonts w:ascii="Arial" w:eastAsia="Times New Roman" w:hAnsi="Arial"/>
          <w:sz w:val="22"/>
          <w:szCs w:val="22"/>
        </w:rPr>
        <w:t xml:space="preserve"> Nombre del profesor Responsable</w:t>
      </w:r>
    </w:p>
    <w:p w14:paraId="0E836683" w14:textId="77777777" w:rsidR="00982656" w:rsidRDefault="00982656" w:rsidP="00982656">
      <w:pPr>
        <w:pStyle w:val="Prrafodelista"/>
        <w:autoSpaceDE w:val="0"/>
        <w:spacing w:line="360" w:lineRule="auto"/>
        <w:ind w:left="372" w:firstLine="348"/>
        <w:jc w:val="both"/>
        <w:rPr>
          <w:rFonts w:ascii="Arial" w:eastAsia="Times New Roman" w:hAnsi="Arial"/>
          <w:sz w:val="22"/>
          <w:szCs w:val="22"/>
        </w:rPr>
      </w:pPr>
      <w:r w:rsidRPr="008E6F1B">
        <w:rPr>
          <w:rFonts w:ascii="Arial" w:eastAsia="Times New Roman" w:hAnsi="Arial"/>
          <w:sz w:val="22"/>
          <w:szCs w:val="22"/>
        </w:rPr>
        <w:t>9.5Número de Participantes</w:t>
      </w:r>
    </w:p>
    <w:p w14:paraId="365A1669" w14:textId="1EF2412A" w:rsidR="00ED4CA2" w:rsidRDefault="00ED4CA2" w:rsidP="00982656">
      <w:pPr>
        <w:pStyle w:val="Prrafodelista"/>
        <w:autoSpaceDE w:val="0"/>
        <w:spacing w:line="360" w:lineRule="auto"/>
        <w:ind w:left="372" w:firstLine="348"/>
        <w:jc w:val="both"/>
        <w:rPr>
          <w:rFonts w:ascii="Arial" w:eastAsia="Times New Roman" w:hAnsi="Arial"/>
          <w:sz w:val="22"/>
          <w:szCs w:val="22"/>
        </w:rPr>
      </w:pPr>
      <w:r>
        <w:rPr>
          <w:rFonts w:ascii="Arial" w:eastAsia="Times New Roman" w:hAnsi="Arial"/>
          <w:sz w:val="22"/>
          <w:szCs w:val="22"/>
        </w:rPr>
        <w:t xml:space="preserve">   -Numero de cédula</w:t>
      </w:r>
    </w:p>
    <w:p w14:paraId="19E5C639" w14:textId="5DA1894B" w:rsidR="00ED4CA2" w:rsidRDefault="00ED4CA2" w:rsidP="00982656">
      <w:pPr>
        <w:pStyle w:val="Prrafodelista"/>
        <w:autoSpaceDE w:val="0"/>
        <w:spacing w:line="360" w:lineRule="auto"/>
        <w:ind w:left="372" w:firstLine="348"/>
        <w:jc w:val="both"/>
        <w:rPr>
          <w:rFonts w:ascii="Arial" w:eastAsia="Times New Roman" w:hAnsi="Arial"/>
          <w:sz w:val="22"/>
          <w:szCs w:val="22"/>
        </w:rPr>
      </w:pPr>
      <w:r>
        <w:rPr>
          <w:rFonts w:ascii="Arial" w:eastAsia="Times New Roman" w:hAnsi="Arial"/>
          <w:sz w:val="22"/>
          <w:szCs w:val="22"/>
        </w:rPr>
        <w:t xml:space="preserve">   -Número de recibo de matricula</w:t>
      </w:r>
    </w:p>
    <w:p w14:paraId="653F7EF0" w14:textId="77777777" w:rsidR="007C58A4" w:rsidRDefault="007C58A4" w:rsidP="00982656">
      <w:pPr>
        <w:pStyle w:val="Prrafodelista"/>
        <w:autoSpaceDE w:val="0"/>
        <w:spacing w:line="360" w:lineRule="auto"/>
        <w:ind w:left="372" w:firstLine="348"/>
        <w:jc w:val="both"/>
        <w:rPr>
          <w:rFonts w:ascii="Arial" w:eastAsia="Times New Roman" w:hAnsi="Arial"/>
          <w:sz w:val="22"/>
          <w:szCs w:val="22"/>
        </w:rPr>
      </w:pPr>
    </w:p>
    <w:p w14:paraId="4FF5AD5B" w14:textId="77777777" w:rsidR="007C58A4" w:rsidRDefault="007C58A4" w:rsidP="00982656">
      <w:pPr>
        <w:pStyle w:val="Prrafodelista"/>
        <w:autoSpaceDE w:val="0"/>
        <w:spacing w:line="360" w:lineRule="auto"/>
        <w:ind w:left="372" w:firstLine="348"/>
        <w:jc w:val="both"/>
        <w:rPr>
          <w:rFonts w:ascii="Arial" w:eastAsia="Times New Roman" w:hAnsi="Arial"/>
          <w:sz w:val="22"/>
          <w:szCs w:val="22"/>
        </w:rPr>
      </w:pPr>
    </w:p>
    <w:p w14:paraId="1F0852AE" w14:textId="77777777" w:rsidR="007C58A4" w:rsidRDefault="007C58A4" w:rsidP="00982656">
      <w:pPr>
        <w:pStyle w:val="Prrafodelista"/>
        <w:autoSpaceDE w:val="0"/>
        <w:spacing w:line="360" w:lineRule="auto"/>
        <w:ind w:left="372" w:firstLine="348"/>
        <w:jc w:val="both"/>
        <w:rPr>
          <w:rFonts w:ascii="Arial" w:eastAsia="Times New Roman" w:hAnsi="Arial"/>
          <w:sz w:val="22"/>
          <w:szCs w:val="22"/>
        </w:rPr>
      </w:pPr>
    </w:p>
    <w:p w14:paraId="1D588FCA" w14:textId="77777777" w:rsidR="007C58A4" w:rsidRPr="008E6F1B" w:rsidRDefault="007C58A4" w:rsidP="00982656">
      <w:pPr>
        <w:pStyle w:val="Prrafodelista"/>
        <w:autoSpaceDE w:val="0"/>
        <w:spacing w:line="360" w:lineRule="auto"/>
        <w:ind w:left="372" w:firstLine="348"/>
        <w:jc w:val="both"/>
        <w:rPr>
          <w:rFonts w:ascii="Arial" w:eastAsia="Times New Roman" w:hAnsi="Arial"/>
          <w:sz w:val="22"/>
          <w:szCs w:val="22"/>
        </w:rPr>
      </w:pPr>
    </w:p>
    <w:p w14:paraId="620069F5" w14:textId="77777777" w:rsidR="00982656" w:rsidRPr="008E6F1B" w:rsidRDefault="00982656" w:rsidP="00982656">
      <w:pPr>
        <w:pStyle w:val="Prrafodelista"/>
        <w:numPr>
          <w:ilvl w:val="0"/>
          <w:numId w:val="12"/>
        </w:numPr>
        <w:tabs>
          <w:tab w:val="left" w:pos="1800"/>
        </w:tabs>
        <w:autoSpaceDE w:val="0"/>
        <w:spacing w:line="360" w:lineRule="auto"/>
        <w:jc w:val="both"/>
        <w:rPr>
          <w:rFonts w:ascii="Arial" w:eastAsia="Times New Roman" w:hAnsi="Arial"/>
          <w:sz w:val="22"/>
          <w:szCs w:val="22"/>
        </w:rPr>
      </w:pPr>
      <w:r w:rsidRPr="008E6F1B">
        <w:rPr>
          <w:rFonts w:ascii="Arial" w:eastAsia="Times New Roman" w:hAnsi="Arial"/>
          <w:sz w:val="22"/>
          <w:szCs w:val="22"/>
        </w:rPr>
        <w:t>Presupuesto</w:t>
      </w:r>
    </w:p>
    <w:p w14:paraId="445DAF4D" w14:textId="2C08A6AC" w:rsidR="00CD2D0A" w:rsidRPr="007C58A4" w:rsidRDefault="00982656" w:rsidP="00E174B9">
      <w:pPr>
        <w:pStyle w:val="Prrafodelista"/>
        <w:numPr>
          <w:ilvl w:val="0"/>
          <w:numId w:val="12"/>
        </w:numPr>
        <w:tabs>
          <w:tab w:val="left" w:pos="1800"/>
          <w:tab w:val="left" w:pos="3600"/>
        </w:tabs>
        <w:autoSpaceDE w:val="0"/>
        <w:spacing w:line="360" w:lineRule="auto"/>
        <w:jc w:val="both"/>
        <w:rPr>
          <w:rFonts w:ascii="Arial" w:eastAsia="Times New Roman" w:hAnsi="Arial"/>
          <w:sz w:val="22"/>
          <w:szCs w:val="22"/>
        </w:rPr>
      </w:pPr>
      <w:r w:rsidRPr="008E6F1B">
        <w:rPr>
          <w:rFonts w:ascii="Arial" w:eastAsia="Times New Roman" w:hAnsi="Arial"/>
          <w:sz w:val="22"/>
          <w:szCs w:val="22"/>
        </w:rPr>
        <w:t>Los estudiantes que se inscriban p</w:t>
      </w:r>
      <w:r>
        <w:rPr>
          <w:rFonts w:ascii="Arial" w:eastAsia="Times New Roman" w:hAnsi="Arial"/>
          <w:sz w:val="22"/>
          <w:szCs w:val="22"/>
        </w:rPr>
        <w:t xml:space="preserve">ara desarrollar los anteproyecto y proyecto </w:t>
      </w:r>
      <w:r w:rsidRPr="008E6F1B">
        <w:rPr>
          <w:rFonts w:ascii="Arial" w:eastAsia="Times New Roman" w:hAnsi="Arial"/>
          <w:sz w:val="22"/>
          <w:szCs w:val="22"/>
        </w:rPr>
        <w:t>deben haber tomado las 4 horas de inducción; los estudiantes que se inscriba</w:t>
      </w:r>
      <w:r>
        <w:rPr>
          <w:rFonts w:ascii="Arial" w:eastAsia="Times New Roman" w:hAnsi="Arial"/>
          <w:sz w:val="22"/>
          <w:szCs w:val="22"/>
        </w:rPr>
        <w:t>n deben de</w:t>
      </w:r>
      <w:r w:rsidRPr="008E6F1B">
        <w:rPr>
          <w:rFonts w:ascii="Arial" w:eastAsia="Times New Roman" w:hAnsi="Arial"/>
          <w:sz w:val="22"/>
          <w:szCs w:val="22"/>
        </w:rPr>
        <w:t xml:space="preserve"> haber cumplido el 50% del plan de estudio y comprobar por medio de créditos preliminares que s</w:t>
      </w:r>
      <w:r w:rsidR="007C58A4">
        <w:rPr>
          <w:rFonts w:ascii="Arial" w:eastAsia="Times New Roman" w:hAnsi="Arial"/>
          <w:sz w:val="22"/>
          <w:szCs w:val="22"/>
        </w:rPr>
        <w:t>u índice es de 1.00 en adelante.</w:t>
      </w:r>
    </w:p>
    <w:p w14:paraId="481D8E5D" w14:textId="77777777" w:rsidR="007C1B55" w:rsidRDefault="007C1B55" w:rsidP="00E174B9">
      <w:pPr>
        <w:rPr>
          <w:b/>
        </w:rPr>
      </w:pPr>
    </w:p>
    <w:p w14:paraId="266A0E00" w14:textId="4BE2772D" w:rsidR="007C1B55" w:rsidRPr="00CD2D0A" w:rsidRDefault="00CD2D0A" w:rsidP="007C1B55">
      <w:pPr>
        <w:autoSpaceDE w:val="0"/>
        <w:spacing w:line="360" w:lineRule="auto"/>
        <w:jc w:val="both"/>
        <w:rPr>
          <w:rFonts w:ascii="Arial" w:eastAsia="Times New Roman" w:hAnsi="Arial"/>
          <w:b/>
          <w:bCs/>
          <w:sz w:val="20"/>
          <w:szCs w:val="22"/>
        </w:rPr>
      </w:pPr>
      <w:r w:rsidRPr="00CD2D0A">
        <w:rPr>
          <w:rFonts w:ascii="Arial" w:eastAsia="Times New Roman" w:hAnsi="Arial"/>
          <w:b/>
          <w:bCs/>
          <w:sz w:val="20"/>
          <w:szCs w:val="22"/>
        </w:rPr>
        <w:t>INSTRUCTIVO</w:t>
      </w:r>
      <w:r w:rsidR="00E4073B">
        <w:rPr>
          <w:rFonts w:ascii="Arial" w:eastAsia="Times New Roman" w:hAnsi="Arial"/>
          <w:b/>
          <w:bCs/>
          <w:sz w:val="20"/>
          <w:szCs w:val="22"/>
        </w:rPr>
        <w:t xml:space="preserve"> PARA LA ENTREGA</w:t>
      </w:r>
      <w:r w:rsidRPr="00CD2D0A">
        <w:rPr>
          <w:rFonts w:ascii="Arial" w:eastAsia="Times New Roman" w:hAnsi="Arial"/>
          <w:b/>
          <w:bCs/>
          <w:sz w:val="20"/>
          <w:szCs w:val="22"/>
        </w:rPr>
        <w:t xml:space="preserve"> DE </w:t>
      </w:r>
      <w:r w:rsidR="007C1B55" w:rsidRPr="00CD2D0A">
        <w:rPr>
          <w:rFonts w:ascii="Arial" w:eastAsia="Times New Roman" w:hAnsi="Arial"/>
          <w:b/>
          <w:bCs/>
          <w:sz w:val="20"/>
          <w:szCs w:val="22"/>
        </w:rPr>
        <w:t xml:space="preserve">FORMULARIO DE </w:t>
      </w:r>
      <w:r w:rsidRPr="00CD2D0A">
        <w:rPr>
          <w:rFonts w:ascii="Arial" w:eastAsia="Times New Roman" w:hAnsi="Arial"/>
          <w:b/>
          <w:bCs/>
          <w:sz w:val="20"/>
          <w:szCs w:val="22"/>
        </w:rPr>
        <w:t>ANTE</w:t>
      </w:r>
      <w:r w:rsidR="007C1B55" w:rsidRPr="00CD2D0A">
        <w:rPr>
          <w:rFonts w:ascii="Arial" w:eastAsia="Times New Roman" w:hAnsi="Arial"/>
          <w:b/>
          <w:bCs/>
          <w:sz w:val="20"/>
          <w:szCs w:val="22"/>
        </w:rPr>
        <w:t>PROYECTO 0001</w:t>
      </w:r>
    </w:p>
    <w:p w14:paraId="4DA7E499" w14:textId="243F14BD" w:rsidR="007C1B55" w:rsidRPr="00CD2D0A" w:rsidRDefault="007C1B55" w:rsidP="007C1B55">
      <w:pPr>
        <w:autoSpaceDE w:val="0"/>
        <w:spacing w:line="360" w:lineRule="auto"/>
        <w:jc w:val="both"/>
        <w:rPr>
          <w:rFonts w:ascii="Arial" w:eastAsia="Times New Roman" w:hAnsi="Arial"/>
          <w:sz w:val="20"/>
          <w:szCs w:val="22"/>
        </w:rPr>
      </w:pPr>
      <w:r w:rsidRPr="00CD2D0A">
        <w:rPr>
          <w:rFonts w:ascii="Arial" w:eastAsia="Times New Roman" w:hAnsi="Arial"/>
          <w:sz w:val="20"/>
          <w:szCs w:val="22"/>
          <w:u w:val="single"/>
        </w:rPr>
        <w:t>Nombre del Proyecto:</w:t>
      </w:r>
      <w:r w:rsidRPr="00CD2D0A">
        <w:rPr>
          <w:rFonts w:ascii="Arial" w:eastAsia="Times New Roman" w:hAnsi="Arial"/>
          <w:sz w:val="20"/>
          <w:szCs w:val="22"/>
        </w:rPr>
        <w:t xml:space="preserve"> Corresponde al nombre o título del proyecto, procurando determinar de manera general el cómo, el d</w:t>
      </w:r>
      <w:r w:rsidR="00036300" w:rsidRPr="00CD2D0A">
        <w:rPr>
          <w:rFonts w:ascii="Arial" w:eastAsia="Times New Roman" w:hAnsi="Arial"/>
          <w:sz w:val="20"/>
          <w:szCs w:val="22"/>
        </w:rPr>
        <w:t>ó</w:t>
      </w:r>
      <w:r w:rsidRPr="00CD2D0A">
        <w:rPr>
          <w:rFonts w:ascii="Arial" w:eastAsia="Times New Roman" w:hAnsi="Arial"/>
          <w:sz w:val="20"/>
          <w:szCs w:val="22"/>
        </w:rPr>
        <w:t>nde y el cuándo del proyecto.</w:t>
      </w:r>
    </w:p>
    <w:p w14:paraId="3CF9B02D" w14:textId="77777777" w:rsidR="007C1B55" w:rsidRPr="00CD2D0A" w:rsidRDefault="007C1B55" w:rsidP="007C1B55">
      <w:pPr>
        <w:autoSpaceDE w:val="0"/>
        <w:spacing w:line="360" w:lineRule="auto"/>
        <w:jc w:val="both"/>
        <w:rPr>
          <w:rFonts w:ascii="Arial" w:eastAsia="Times New Roman" w:hAnsi="Arial"/>
          <w:sz w:val="20"/>
          <w:szCs w:val="22"/>
        </w:rPr>
      </w:pPr>
      <w:r w:rsidRPr="00CD2D0A">
        <w:rPr>
          <w:rFonts w:ascii="Arial" w:eastAsia="Times New Roman" w:hAnsi="Arial"/>
          <w:sz w:val="20"/>
          <w:szCs w:val="22"/>
          <w:u w:val="single"/>
        </w:rPr>
        <w:t>Facultad:</w:t>
      </w:r>
      <w:r w:rsidRPr="00CD2D0A">
        <w:rPr>
          <w:rFonts w:ascii="Arial" w:eastAsia="Times New Roman" w:hAnsi="Arial"/>
          <w:sz w:val="20"/>
          <w:szCs w:val="22"/>
        </w:rPr>
        <w:t xml:space="preserve"> Nombre de la Facultad  </w:t>
      </w:r>
    </w:p>
    <w:p w14:paraId="51E88C15" w14:textId="77777777" w:rsidR="007C1B55" w:rsidRPr="00CD2D0A" w:rsidRDefault="007C1B55" w:rsidP="007C1B55">
      <w:pPr>
        <w:autoSpaceDE w:val="0"/>
        <w:spacing w:line="360" w:lineRule="auto"/>
        <w:jc w:val="both"/>
        <w:rPr>
          <w:rFonts w:ascii="Arial" w:eastAsia="Times New Roman" w:hAnsi="Arial"/>
          <w:sz w:val="20"/>
          <w:szCs w:val="22"/>
        </w:rPr>
      </w:pPr>
      <w:r w:rsidRPr="00CD2D0A">
        <w:rPr>
          <w:rFonts w:ascii="Arial" w:eastAsia="Times New Roman" w:hAnsi="Arial"/>
          <w:sz w:val="20"/>
          <w:szCs w:val="22"/>
          <w:u w:val="single"/>
        </w:rPr>
        <w:t>Escuela:</w:t>
      </w:r>
      <w:r w:rsidRPr="00CD2D0A">
        <w:rPr>
          <w:rFonts w:ascii="Arial" w:eastAsia="Times New Roman" w:hAnsi="Arial"/>
          <w:sz w:val="20"/>
          <w:szCs w:val="22"/>
        </w:rPr>
        <w:t xml:space="preserve"> Nombre de la escuela.</w:t>
      </w:r>
    </w:p>
    <w:p w14:paraId="6152E462" w14:textId="77777777" w:rsidR="007C1B55" w:rsidRPr="00CD2D0A" w:rsidRDefault="007C1B55" w:rsidP="007C1B55">
      <w:pPr>
        <w:autoSpaceDE w:val="0"/>
        <w:spacing w:line="360" w:lineRule="auto"/>
        <w:jc w:val="both"/>
        <w:rPr>
          <w:rFonts w:ascii="Arial" w:eastAsia="Times New Roman" w:hAnsi="Arial"/>
          <w:sz w:val="20"/>
          <w:szCs w:val="22"/>
        </w:rPr>
      </w:pPr>
      <w:r w:rsidRPr="00CD2D0A">
        <w:rPr>
          <w:rFonts w:ascii="Arial" w:eastAsia="Times New Roman" w:hAnsi="Arial"/>
          <w:sz w:val="20"/>
          <w:szCs w:val="22"/>
          <w:u w:val="single"/>
        </w:rPr>
        <w:t xml:space="preserve">Institución: </w:t>
      </w:r>
      <w:r w:rsidRPr="00CD2D0A">
        <w:rPr>
          <w:rFonts w:ascii="Arial" w:eastAsia="Times New Roman" w:hAnsi="Arial"/>
          <w:sz w:val="20"/>
          <w:szCs w:val="22"/>
        </w:rPr>
        <w:t xml:space="preserve">Donde se desarrolla </w:t>
      </w:r>
    </w:p>
    <w:p w14:paraId="44106CE0" w14:textId="77777777" w:rsidR="007C1B55" w:rsidRPr="00CD2D0A" w:rsidRDefault="007C1B55" w:rsidP="007C1B55">
      <w:pPr>
        <w:autoSpaceDE w:val="0"/>
        <w:spacing w:line="360" w:lineRule="auto"/>
        <w:jc w:val="both"/>
        <w:rPr>
          <w:rFonts w:ascii="Arial" w:eastAsia="Times New Roman" w:hAnsi="Arial"/>
          <w:sz w:val="20"/>
          <w:szCs w:val="22"/>
        </w:rPr>
      </w:pPr>
      <w:r w:rsidRPr="00CD2D0A">
        <w:rPr>
          <w:rFonts w:ascii="Arial" w:eastAsia="Times New Roman" w:hAnsi="Arial"/>
          <w:sz w:val="20"/>
          <w:szCs w:val="22"/>
          <w:u w:val="single"/>
        </w:rPr>
        <w:t>Organización</w:t>
      </w:r>
      <w:r w:rsidRPr="00CD2D0A">
        <w:rPr>
          <w:rFonts w:ascii="Arial" w:eastAsia="Times New Roman" w:hAnsi="Arial"/>
          <w:sz w:val="20"/>
          <w:szCs w:val="22"/>
        </w:rPr>
        <w:t xml:space="preserve"> (Solo para proyectos).</w:t>
      </w:r>
    </w:p>
    <w:p w14:paraId="452DAF15" w14:textId="77777777" w:rsidR="007C1B55" w:rsidRPr="00CD2D0A" w:rsidRDefault="007C1B55" w:rsidP="007C1B55">
      <w:pPr>
        <w:autoSpaceDE w:val="0"/>
        <w:spacing w:line="360" w:lineRule="auto"/>
        <w:jc w:val="both"/>
        <w:rPr>
          <w:rFonts w:ascii="Arial" w:eastAsia="Times New Roman" w:hAnsi="Arial"/>
          <w:sz w:val="20"/>
          <w:szCs w:val="22"/>
        </w:rPr>
      </w:pPr>
      <w:r w:rsidRPr="00CD2D0A">
        <w:rPr>
          <w:rFonts w:ascii="Arial" w:eastAsia="Times New Roman" w:hAnsi="Arial"/>
          <w:sz w:val="20"/>
          <w:szCs w:val="22"/>
          <w:u w:val="single"/>
        </w:rPr>
        <w:t xml:space="preserve">Docente Director: </w:t>
      </w:r>
      <w:r w:rsidRPr="00CD2D0A">
        <w:rPr>
          <w:rFonts w:ascii="Arial" w:eastAsia="Times New Roman" w:hAnsi="Arial"/>
          <w:sz w:val="20"/>
          <w:szCs w:val="22"/>
        </w:rPr>
        <w:t>Nombre completo del docente director del proyecto</w:t>
      </w:r>
    </w:p>
    <w:p w14:paraId="04A28D14" w14:textId="77777777" w:rsidR="007C1B55" w:rsidRPr="00CD2D0A" w:rsidRDefault="007C1B55" w:rsidP="007C1B55">
      <w:pPr>
        <w:autoSpaceDE w:val="0"/>
        <w:spacing w:line="360" w:lineRule="auto"/>
        <w:jc w:val="both"/>
        <w:rPr>
          <w:rFonts w:ascii="Arial" w:eastAsia="Times New Roman" w:hAnsi="Arial"/>
          <w:sz w:val="20"/>
          <w:szCs w:val="22"/>
        </w:rPr>
      </w:pPr>
      <w:r w:rsidRPr="00CD2D0A">
        <w:rPr>
          <w:rFonts w:ascii="Arial" w:eastAsia="Times New Roman" w:hAnsi="Arial"/>
          <w:sz w:val="20"/>
          <w:szCs w:val="22"/>
          <w:u w:val="single"/>
        </w:rPr>
        <w:t>Cantidad de Estudiantes</w:t>
      </w:r>
      <w:r w:rsidRPr="00CD2D0A">
        <w:rPr>
          <w:rFonts w:ascii="Arial" w:eastAsia="Times New Roman" w:hAnsi="Arial"/>
          <w:sz w:val="20"/>
          <w:szCs w:val="22"/>
        </w:rPr>
        <w:t xml:space="preserve">: Cantidad de estudiantes que participan del proyecto </w:t>
      </w:r>
    </w:p>
    <w:p w14:paraId="6B0AE093" w14:textId="77777777" w:rsidR="007C1B55" w:rsidRPr="00CD2D0A" w:rsidRDefault="007C1B55" w:rsidP="007C1B55">
      <w:pPr>
        <w:autoSpaceDE w:val="0"/>
        <w:spacing w:line="360" w:lineRule="auto"/>
        <w:jc w:val="both"/>
        <w:rPr>
          <w:rFonts w:ascii="Arial" w:eastAsia="Times New Roman" w:hAnsi="Arial"/>
          <w:sz w:val="20"/>
          <w:szCs w:val="22"/>
        </w:rPr>
      </w:pPr>
      <w:r w:rsidRPr="00CD2D0A">
        <w:rPr>
          <w:rFonts w:ascii="Arial" w:eastAsia="Times New Roman" w:hAnsi="Arial"/>
          <w:sz w:val="20"/>
          <w:szCs w:val="22"/>
          <w:u w:val="single"/>
        </w:rPr>
        <w:t>Ubicación del Proyecto</w:t>
      </w:r>
      <w:r w:rsidRPr="00CD2D0A">
        <w:rPr>
          <w:rFonts w:ascii="Arial" w:eastAsia="Times New Roman" w:hAnsi="Arial"/>
          <w:sz w:val="20"/>
          <w:szCs w:val="22"/>
        </w:rPr>
        <w:t>: Indicar el nombre completo y dirección de la Institución o comunidad donde se desarrolla el proyecto.</w:t>
      </w:r>
    </w:p>
    <w:p w14:paraId="1B565CF8" w14:textId="77777777" w:rsidR="007C1B55" w:rsidRPr="00CD2D0A" w:rsidRDefault="007C1B55" w:rsidP="007C1B55">
      <w:pPr>
        <w:autoSpaceDE w:val="0"/>
        <w:spacing w:line="360" w:lineRule="auto"/>
        <w:jc w:val="both"/>
        <w:rPr>
          <w:rFonts w:ascii="Arial" w:eastAsia="Times New Roman" w:hAnsi="Arial"/>
          <w:sz w:val="20"/>
          <w:szCs w:val="22"/>
        </w:rPr>
      </w:pPr>
      <w:r w:rsidRPr="00CD2D0A">
        <w:rPr>
          <w:rFonts w:ascii="Arial" w:eastAsia="Times New Roman" w:hAnsi="Arial"/>
          <w:sz w:val="20"/>
          <w:szCs w:val="22"/>
          <w:u w:val="single"/>
        </w:rPr>
        <w:t>Nombre y cédula de los estudiantes que desarrollan el proyecto</w:t>
      </w:r>
      <w:r w:rsidRPr="00CD2D0A">
        <w:rPr>
          <w:rFonts w:ascii="Arial" w:eastAsia="Times New Roman" w:hAnsi="Arial"/>
          <w:sz w:val="20"/>
          <w:szCs w:val="22"/>
        </w:rPr>
        <w:t>: Corresponde al nombre completo, cédula y # de recibo de matrícula de los estudiantes que integran el proyecto.</w:t>
      </w:r>
    </w:p>
    <w:p w14:paraId="5B39496B" w14:textId="77777777" w:rsidR="007C1B55" w:rsidRPr="00CD2D0A" w:rsidRDefault="007C1B55" w:rsidP="007C1B55">
      <w:pPr>
        <w:spacing w:line="360" w:lineRule="auto"/>
        <w:jc w:val="both"/>
        <w:rPr>
          <w:rFonts w:ascii="Arial" w:hAnsi="Arial"/>
          <w:sz w:val="20"/>
          <w:szCs w:val="22"/>
        </w:rPr>
      </w:pPr>
      <w:r w:rsidRPr="00CD2D0A">
        <w:rPr>
          <w:rFonts w:ascii="Arial" w:hAnsi="Arial"/>
          <w:sz w:val="20"/>
          <w:szCs w:val="22"/>
          <w:u w:val="single"/>
        </w:rPr>
        <w:t>Justificación</w:t>
      </w:r>
      <w:r w:rsidRPr="00CD2D0A">
        <w:rPr>
          <w:rFonts w:ascii="Arial" w:hAnsi="Arial"/>
          <w:sz w:val="20"/>
          <w:szCs w:val="22"/>
        </w:rPr>
        <w:t>: Corresponde a las razones por las cuales el proyecto se justifica.  La identificación del área donde aplica el proyecto.</w:t>
      </w:r>
    </w:p>
    <w:p w14:paraId="3FC277F8" w14:textId="77777777" w:rsidR="007C1B55" w:rsidRPr="00CD2D0A" w:rsidRDefault="007C1B55" w:rsidP="007C1B55">
      <w:pPr>
        <w:spacing w:line="360" w:lineRule="auto"/>
        <w:jc w:val="both"/>
        <w:rPr>
          <w:rFonts w:ascii="Arial" w:hAnsi="Arial"/>
          <w:sz w:val="20"/>
          <w:szCs w:val="22"/>
        </w:rPr>
      </w:pPr>
      <w:r w:rsidRPr="00CD2D0A">
        <w:rPr>
          <w:rFonts w:ascii="Arial" w:hAnsi="Arial"/>
          <w:sz w:val="20"/>
          <w:szCs w:val="22"/>
          <w:u w:val="single"/>
        </w:rPr>
        <w:t>Objetivos:</w:t>
      </w:r>
      <w:r w:rsidRPr="00CD2D0A">
        <w:rPr>
          <w:rFonts w:ascii="Arial" w:hAnsi="Arial"/>
          <w:sz w:val="20"/>
          <w:szCs w:val="22"/>
        </w:rPr>
        <w:t xml:space="preserve"> Indica los objetivos generales y específicos que definen el norte de la acción.  Lo que se quiere lograr.</w:t>
      </w:r>
    </w:p>
    <w:p w14:paraId="228146BA" w14:textId="77777777" w:rsidR="007C1B55" w:rsidRPr="00CD2D0A" w:rsidRDefault="007C1B55" w:rsidP="007C1B55">
      <w:pPr>
        <w:spacing w:line="360" w:lineRule="auto"/>
        <w:jc w:val="both"/>
        <w:rPr>
          <w:rFonts w:ascii="Arial" w:hAnsi="Arial"/>
          <w:sz w:val="20"/>
          <w:szCs w:val="22"/>
        </w:rPr>
      </w:pPr>
      <w:r w:rsidRPr="00CD2D0A">
        <w:rPr>
          <w:rFonts w:ascii="Arial" w:hAnsi="Arial"/>
          <w:sz w:val="20"/>
          <w:szCs w:val="22"/>
          <w:u w:val="single"/>
        </w:rPr>
        <w:t>Cronograma:</w:t>
      </w:r>
      <w:r w:rsidRPr="00CD2D0A">
        <w:rPr>
          <w:rFonts w:ascii="Arial" w:hAnsi="Arial"/>
          <w:sz w:val="20"/>
          <w:szCs w:val="22"/>
        </w:rPr>
        <w:t xml:space="preserve"> Un proyecto se compone de fases o etapas, actividades, acciones y tareas.  Dependiendo de la sostenibilidad y magnitud del proyecto podrá tener varias fases o etapas y cada una debe tener un conjunto de actividades descritas de tal forma que se especifique las acciones y tareas que se deben realizar. Describe la planificación  de las actividades, acciones  y tareas en tiempo, indicando además la fecha probable en día mes y año en que se planifica realizar la actividad y el número de estudiantes que pueden desarrollar la actividad.</w:t>
      </w:r>
    </w:p>
    <w:p w14:paraId="54831B0C" w14:textId="77777777" w:rsidR="007C1B55" w:rsidRPr="00CD2D0A" w:rsidRDefault="007C1B55" w:rsidP="007C1B55">
      <w:pPr>
        <w:spacing w:line="360" w:lineRule="auto"/>
        <w:jc w:val="both"/>
        <w:rPr>
          <w:rFonts w:ascii="Arial" w:hAnsi="Arial"/>
          <w:sz w:val="20"/>
          <w:szCs w:val="22"/>
        </w:rPr>
      </w:pPr>
      <w:r w:rsidRPr="00CD2D0A">
        <w:rPr>
          <w:rFonts w:ascii="Arial" w:hAnsi="Arial"/>
          <w:sz w:val="20"/>
          <w:szCs w:val="22"/>
          <w:u w:val="single"/>
        </w:rPr>
        <w:t>Presupuesto</w:t>
      </w:r>
      <w:r w:rsidRPr="00CD2D0A">
        <w:rPr>
          <w:rFonts w:ascii="Arial" w:hAnsi="Arial"/>
          <w:sz w:val="20"/>
          <w:szCs w:val="22"/>
        </w:rPr>
        <w:t xml:space="preserve">: Todo proyecto tiene un presupuesto, sin embargo el servicio social no es una actividad que financie la Universidad, se trata de gestionar para resolver los temas presupuestarios.  Sin embargo es importante visibilizar los productos  que surgen del accionar del servicio social universitario </w:t>
      </w:r>
    </w:p>
    <w:p w14:paraId="44B16E28" w14:textId="77777777" w:rsidR="007C1B55" w:rsidRPr="00CD2D0A" w:rsidRDefault="007C1B55" w:rsidP="007C1B55">
      <w:pPr>
        <w:spacing w:line="360" w:lineRule="auto"/>
        <w:jc w:val="both"/>
        <w:rPr>
          <w:rFonts w:ascii="Arial" w:hAnsi="Arial"/>
          <w:sz w:val="20"/>
          <w:szCs w:val="22"/>
        </w:rPr>
      </w:pPr>
      <w:r w:rsidRPr="00CD2D0A">
        <w:rPr>
          <w:rFonts w:ascii="Arial" w:hAnsi="Arial"/>
          <w:sz w:val="20"/>
          <w:szCs w:val="22"/>
        </w:rPr>
        <w:t>Indica la suposición de lo que se requiere para ejecutar el proyecto.  Debe describir con detalle los recursos materiales y humanos necesarios e identificar las fuentes de financiamiento.</w:t>
      </w:r>
    </w:p>
    <w:p w14:paraId="65DBC35B" w14:textId="77777777" w:rsidR="007C1B55" w:rsidRPr="00CD2D0A" w:rsidRDefault="007C1B55" w:rsidP="007C1B55">
      <w:pPr>
        <w:autoSpaceDE w:val="0"/>
        <w:spacing w:line="360" w:lineRule="auto"/>
        <w:jc w:val="both"/>
        <w:rPr>
          <w:rFonts w:ascii="Arial" w:eastAsia="Times New Roman" w:hAnsi="Arial"/>
          <w:sz w:val="20"/>
          <w:szCs w:val="22"/>
        </w:rPr>
      </w:pPr>
      <w:r w:rsidRPr="00CD2D0A">
        <w:rPr>
          <w:rFonts w:ascii="Arial" w:eastAsia="Times New Roman" w:hAnsi="Arial"/>
          <w:sz w:val="20"/>
          <w:szCs w:val="22"/>
          <w:u w:val="single"/>
        </w:rPr>
        <w:t>Firma Docente/Director:</w:t>
      </w:r>
      <w:r w:rsidRPr="00CD2D0A">
        <w:rPr>
          <w:rFonts w:ascii="Arial" w:eastAsia="Times New Roman" w:hAnsi="Arial"/>
          <w:sz w:val="20"/>
          <w:szCs w:val="22"/>
        </w:rPr>
        <w:t xml:space="preserve"> Corresponde a la firma y nombre del docente director del proyecto.</w:t>
      </w:r>
    </w:p>
    <w:p w14:paraId="1FCE76ED" w14:textId="77777777" w:rsidR="007C1B55" w:rsidRDefault="007C1B55" w:rsidP="007C1B55">
      <w:pPr>
        <w:autoSpaceDE w:val="0"/>
        <w:spacing w:line="360" w:lineRule="auto"/>
        <w:jc w:val="both"/>
        <w:rPr>
          <w:rFonts w:ascii="Arial" w:eastAsia="Times New Roman" w:hAnsi="Arial"/>
          <w:sz w:val="22"/>
          <w:szCs w:val="22"/>
        </w:rPr>
      </w:pPr>
    </w:p>
    <w:p w14:paraId="46C10A85" w14:textId="77777777" w:rsidR="004045C1" w:rsidRDefault="004045C1" w:rsidP="007C1B55">
      <w:pPr>
        <w:autoSpaceDE w:val="0"/>
        <w:spacing w:line="360" w:lineRule="auto"/>
        <w:jc w:val="both"/>
        <w:rPr>
          <w:rFonts w:ascii="Arial" w:eastAsia="Times New Roman" w:hAnsi="Arial"/>
          <w:sz w:val="22"/>
          <w:szCs w:val="22"/>
        </w:rPr>
      </w:pPr>
    </w:p>
    <w:p w14:paraId="76BD588B" w14:textId="77777777" w:rsidR="004045C1" w:rsidRDefault="004045C1" w:rsidP="007C1B55">
      <w:pPr>
        <w:autoSpaceDE w:val="0"/>
        <w:spacing w:line="360" w:lineRule="auto"/>
        <w:jc w:val="both"/>
        <w:rPr>
          <w:rFonts w:ascii="Arial" w:eastAsia="Times New Roman" w:hAnsi="Arial"/>
          <w:sz w:val="22"/>
          <w:szCs w:val="22"/>
        </w:rPr>
      </w:pPr>
    </w:p>
    <w:p w14:paraId="58FAD098" w14:textId="77777777" w:rsidR="004045C1" w:rsidRDefault="004045C1" w:rsidP="007C1B55">
      <w:pPr>
        <w:autoSpaceDE w:val="0"/>
        <w:spacing w:line="360" w:lineRule="auto"/>
        <w:jc w:val="both"/>
        <w:rPr>
          <w:rFonts w:ascii="Arial" w:eastAsia="Times New Roman" w:hAnsi="Arial"/>
          <w:sz w:val="22"/>
          <w:szCs w:val="22"/>
        </w:rPr>
      </w:pPr>
    </w:p>
    <w:p w14:paraId="1682E40E" w14:textId="77777777" w:rsidR="00090302" w:rsidRDefault="00090302" w:rsidP="007C1B55">
      <w:pPr>
        <w:autoSpaceDE w:val="0"/>
        <w:spacing w:line="360" w:lineRule="auto"/>
        <w:jc w:val="both"/>
        <w:rPr>
          <w:rFonts w:ascii="Arial" w:eastAsia="Times New Roman" w:hAnsi="Arial"/>
          <w:sz w:val="22"/>
          <w:szCs w:val="22"/>
        </w:rPr>
      </w:pPr>
    </w:p>
    <w:p w14:paraId="36739A6B" w14:textId="77777777" w:rsidR="00090302" w:rsidRDefault="00090302" w:rsidP="007C1B55">
      <w:pPr>
        <w:autoSpaceDE w:val="0"/>
        <w:spacing w:line="360" w:lineRule="auto"/>
        <w:jc w:val="both"/>
        <w:rPr>
          <w:rFonts w:ascii="Arial" w:eastAsia="Times New Roman" w:hAnsi="Arial"/>
          <w:sz w:val="22"/>
          <w:szCs w:val="22"/>
        </w:rPr>
      </w:pPr>
    </w:p>
    <w:p w14:paraId="1F016C75" w14:textId="77777777" w:rsidR="00CD2D0A" w:rsidRDefault="00CD2D0A" w:rsidP="00CD2D0A">
      <w:pPr>
        <w:autoSpaceDE w:val="0"/>
        <w:spacing w:line="360" w:lineRule="auto"/>
        <w:jc w:val="both"/>
        <w:rPr>
          <w:rFonts w:ascii="Arial" w:eastAsia="Times New Roman" w:hAnsi="Arial"/>
          <w:b/>
          <w:bCs/>
          <w:sz w:val="20"/>
          <w:szCs w:val="22"/>
        </w:rPr>
      </w:pPr>
    </w:p>
    <w:p w14:paraId="69F6A3E6" w14:textId="0AB3A741" w:rsidR="00E4073B" w:rsidRPr="00CD2D0A" w:rsidRDefault="00E4073B" w:rsidP="00E4073B">
      <w:pPr>
        <w:autoSpaceDE w:val="0"/>
        <w:spacing w:line="360" w:lineRule="auto"/>
        <w:jc w:val="both"/>
        <w:rPr>
          <w:rFonts w:ascii="Arial" w:eastAsia="Times New Roman" w:hAnsi="Arial"/>
          <w:b/>
          <w:bCs/>
          <w:sz w:val="20"/>
          <w:szCs w:val="22"/>
        </w:rPr>
      </w:pPr>
      <w:r w:rsidRPr="00CD2D0A">
        <w:rPr>
          <w:rFonts w:ascii="Arial" w:eastAsia="Times New Roman" w:hAnsi="Arial"/>
          <w:b/>
          <w:bCs/>
          <w:sz w:val="20"/>
          <w:szCs w:val="22"/>
        </w:rPr>
        <w:t>INSTRUCTIVO</w:t>
      </w:r>
      <w:r>
        <w:rPr>
          <w:rFonts w:ascii="Arial" w:eastAsia="Times New Roman" w:hAnsi="Arial"/>
          <w:b/>
          <w:bCs/>
          <w:sz w:val="20"/>
          <w:szCs w:val="22"/>
        </w:rPr>
        <w:t xml:space="preserve"> PARA LA ENTREGA</w:t>
      </w:r>
      <w:r w:rsidRPr="00CD2D0A">
        <w:rPr>
          <w:rFonts w:ascii="Arial" w:eastAsia="Times New Roman" w:hAnsi="Arial"/>
          <w:b/>
          <w:bCs/>
          <w:sz w:val="20"/>
          <w:szCs w:val="22"/>
        </w:rPr>
        <w:t xml:space="preserve"> DE</w:t>
      </w:r>
      <w:r>
        <w:rPr>
          <w:rFonts w:ascii="Arial" w:eastAsia="Times New Roman" w:hAnsi="Arial"/>
          <w:b/>
          <w:bCs/>
          <w:sz w:val="20"/>
          <w:szCs w:val="22"/>
        </w:rPr>
        <w:t xml:space="preserve"> INFORME DEL </w:t>
      </w:r>
      <w:r w:rsidRPr="00CD2D0A">
        <w:rPr>
          <w:rFonts w:ascii="Arial" w:eastAsia="Times New Roman" w:hAnsi="Arial"/>
          <w:b/>
          <w:bCs/>
          <w:sz w:val="20"/>
          <w:szCs w:val="22"/>
        </w:rPr>
        <w:t xml:space="preserve">PROYECTO </w:t>
      </w:r>
      <w:r>
        <w:rPr>
          <w:rFonts w:ascii="Arial" w:eastAsia="Times New Roman" w:hAnsi="Arial"/>
          <w:b/>
          <w:bCs/>
          <w:sz w:val="20"/>
          <w:szCs w:val="22"/>
        </w:rPr>
        <w:t xml:space="preserve">EJECUTADO </w:t>
      </w:r>
      <w:r w:rsidRPr="00CD2D0A">
        <w:rPr>
          <w:rFonts w:ascii="Arial" w:eastAsia="Times New Roman" w:hAnsi="Arial"/>
          <w:b/>
          <w:bCs/>
          <w:sz w:val="20"/>
          <w:szCs w:val="22"/>
        </w:rPr>
        <w:t>000</w:t>
      </w:r>
      <w:r>
        <w:rPr>
          <w:rFonts w:ascii="Arial" w:eastAsia="Times New Roman" w:hAnsi="Arial"/>
          <w:b/>
          <w:bCs/>
          <w:sz w:val="20"/>
          <w:szCs w:val="22"/>
        </w:rPr>
        <w:t>2</w:t>
      </w:r>
    </w:p>
    <w:p w14:paraId="4EB06DAF" w14:textId="77777777" w:rsidR="00004A8B" w:rsidRPr="00CD2D0A" w:rsidRDefault="00004A8B" w:rsidP="00004A8B">
      <w:pPr>
        <w:spacing w:line="360" w:lineRule="auto"/>
        <w:jc w:val="both"/>
        <w:textAlignment w:val="center"/>
        <w:rPr>
          <w:rFonts w:ascii="Arial" w:hAnsi="Arial"/>
          <w:sz w:val="20"/>
        </w:rPr>
      </w:pPr>
      <w:r w:rsidRPr="00CD2D0A">
        <w:rPr>
          <w:rFonts w:ascii="Arial" w:hAnsi="Arial"/>
          <w:sz w:val="20"/>
          <w:u w:val="single"/>
        </w:rPr>
        <w:t>Fecha de inicio de proyecto:</w:t>
      </w:r>
      <w:r w:rsidRPr="00CD2D0A">
        <w:rPr>
          <w:rFonts w:ascii="Arial" w:hAnsi="Arial"/>
          <w:sz w:val="20"/>
        </w:rPr>
        <w:t xml:space="preserve"> Describe la fecha de inicio del proyecto</w:t>
      </w:r>
    </w:p>
    <w:p w14:paraId="616CB64D" w14:textId="77777777" w:rsidR="00004A8B" w:rsidRPr="00CD2D0A" w:rsidRDefault="00004A8B" w:rsidP="00004A8B">
      <w:pPr>
        <w:spacing w:line="360" w:lineRule="auto"/>
        <w:jc w:val="both"/>
        <w:textAlignment w:val="center"/>
        <w:rPr>
          <w:rFonts w:ascii="Arial" w:hAnsi="Arial"/>
          <w:sz w:val="20"/>
        </w:rPr>
      </w:pPr>
      <w:r w:rsidRPr="00CD2D0A">
        <w:rPr>
          <w:rFonts w:ascii="Arial" w:hAnsi="Arial"/>
          <w:sz w:val="20"/>
          <w:u w:val="single"/>
        </w:rPr>
        <w:t xml:space="preserve">Fecha de final de proyecto: </w:t>
      </w:r>
      <w:r w:rsidRPr="00CD2D0A">
        <w:rPr>
          <w:rFonts w:ascii="Arial" w:hAnsi="Arial"/>
          <w:sz w:val="20"/>
        </w:rPr>
        <w:t>Describe la fecha de finalización del proyecto</w:t>
      </w:r>
    </w:p>
    <w:p w14:paraId="229A9F1C" w14:textId="77777777" w:rsidR="00004A8B" w:rsidRPr="00CD2D0A" w:rsidRDefault="00004A8B" w:rsidP="00004A8B">
      <w:pPr>
        <w:spacing w:line="360" w:lineRule="auto"/>
        <w:jc w:val="both"/>
        <w:textAlignment w:val="center"/>
        <w:rPr>
          <w:rFonts w:ascii="Arial" w:hAnsi="Arial"/>
          <w:sz w:val="20"/>
        </w:rPr>
      </w:pPr>
      <w:r w:rsidRPr="00CD2D0A">
        <w:rPr>
          <w:rFonts w:ascii="Arial" w:hAnsi="Arial"/>
          <w:sz w:val="20"/>
          <w:u w:val="single"/>
        </w:rPr>
        <w:t>Proyecto #:</w:t>
      </w:r>
      <w:r w:rsidRPr="00CD2D0A">
        <w:rPr>
          <w:rFonts w:ascii="Arial" w:hAnsi="Arial"/>
          <w:sz w:val="20"/>
        </w:rPr>
        <w:t xml:space="preserve"> El # del proyecto </w:t>
      </w:r>
    </w:p>
    <w:p w14:paraId="20D6C7AC" w14:textId="77777777" w:rsidR="00004A8B" w:rsidRPr="00CD2D0A" w:rsidRDefault="00004A8B" w:rsidP="00004A8B">
      <w:pPr>
        <w:autoSpaceDE w:val="0"/>
        <w:spacing w:line="360" w:lineRule="auto"/>
        <w:jc w:val="both"/>
        <w:rPr>
          <w:rFonts w:ascii="Arial" w:eastAsia="Times New Roman" w:hAnsi="Arial"/>
          <w:sz w:val="20"/>
        </w:rPr>
      </w:pPr>
      <w:r w:rsidRPr="00CD2D0A">
        <w:rPr>
          <w:rFonts w:ascii="Arial" w:eastAsia="Times New Roman" w:hAnsi="Arial"/>
          <w:sz w:val="20"/>
          <w:u w:val="single"/>
        </w:rPr>
        <w:t>Facultad</w:t>
      </w:r>
      <w:r w:rsidRPr="00CD2D0A">
        <w:rPr>
          <w:rFonts w:ascii="Arial" w:eastAsia="Times New Roman" w:hAnsi="Arial"/>
          <w:sz w:val="20"/>
        </w:rPr>
        <w:t xml:space="preserve">: Nombre de la facultad donde se genera el  proyecto.  </w:t>
      </w:r>
    </w:p>
    <w:p w14:paraId="6AB6C46F" w14:textId="77777777" w:rsidR="00004A8B" w:rsidRPr="00CD2D0A" w:rsidRDefault="00004A8B" w:rsidP="00004A8B">
      <w:pPr>
        <w:autoSpaceDE w:val="0"/>
        <w:spacing w:line="360" w:lineRule="auto"/>
        <w:jc w:val="both"/>
        <w:rPr>
          <w:rFonts w:ascii="Arial" w:eastAsia="Times New Roman" w:hAnsi="Arial"/>
          <w:sz w:val="20"/>
        </w:rPr>
      </w:pPr>
      <w:r w:rsidRPr="00CD2D0A">
        <w:rPr>
          <w:rFonts w:ascii="Arial" w:eastAsia="Times New Roman" w:hAnsi="Arial"/>
          <w:sz w:val="20"/>
          <w:u w:val="single"/>
        </w:rPr>
        <w:t>Escuela:</w:t>
      </w:r>
      <w:r w:rsidRPr="00CD2D0A">
        <w:rPr>
          <w:rFonts w:ascii="Arial" w:eastAsia="Times New Roman" w:hAnsi="Arial"/>
          <w:sz w:val="20"/>
        </w:rPr>
        <w:t xml:space="preserve"> Nombre de la escuela donde se genera el proyecto.</w:t>
      </w:r>
    </w:p>
    <w:p w14:paraId="009AC3F3" w14:textId="77777777" w:rsidR="00004A8B" w:rsidRPr="00CD2D0A" w:rsidRDefault="00004A8B" w:rsidP="00004A8B">
      <w:pPr>
        <w:autoSpaceDE w:val="0"/>
        <w:spacing w:line="360" w:lineRule="auto"/>
        <w:jc w:val="both"/>
        <w:rPr>
          <w:rFonts w:ascii="Arial" w:eastAsia="Times New Roman" w:hAnsi="Arial"/>
          <w:sz w:val="20"/>
        </w:rPr>
      </w:pPr>
      <w:r w:rsidRPr="00CD2D0A">
        <w:rPr>
          <w:rFonts w:ascii="Arial" w:eastAsia="Times New Roman" w:hAnsi="Arial"/>
          <w:sz w:val="20"/>
          <w:u w:val="single"/>
        </w:rPr>
        <w:t>Institución:</w:t>
      </w:r>
      <w:r w:rsidRPr="00CD2D0A">
        <w:rPr>
          <w:rFonts w:ascii="Arial" w:eastAsia="Times New Roman" w:hAnsi="Arial"/>
          <w:sz w:val="20"/>
        </w:rPr>
        <w:t xml:space="preserve"> Nombre de la Institución donde se genera el proyecto</w:t>
      </w:r>
    </w:p>
    <w:p w14:paraId="4C5BEACA" w14:textId="77777777" w:rsidR="00004A8B" w:rsidRPr="00CD2D0A" w:rsidRDefault="00004A8B" w:rsidP="00004A8B">
      <w:pPr>
        <w:autoSpaceDE w:val="0"/>
        <w:spacing w:line="360" w:lineRule="auto"/>
        <w:jc w:val="both"/>
        <w:rPr>
          <w:rFonts w:ascii="Arial" w:eastAsia="Times New Roman" w:hAnsi="Arial"/>
          <w:sz w:val="20"/>
        </w:rPr>
      </w:pPr>
      <w:r w:rsidRPr="00CD2D0A">
        <w:rPr>
          <w:rFonts w:ascii="Arial" w:eastAsia="Times New Roman" w:hAnsi="Arial"/>
          <w:sz w:val="20"/>
          <w:u w:val="single"/>
        </w:rPr>
        <w:t>Organización</w:t>
      </w:r>
      <w:r w:rsidRPr="00CD2D0A">
        <w:rPr>
          <w:rFonts w:ascii="Arial" w:eastAsia="Times New Roman" w:hAnsi="Arial"/>
          <w:sz w:val="20"/>
        </w:rPr>
        <w:t>: Nombre de la organización donde se genera el proyecto</w:t>
      </w:r>
    </w:p>
    <w:p w14:paraId="7D4B12FC" w14:textId="77777777" w:rsidR="00004A8B" w:rsidRPr="00CD2D0A" w:rsidRDefault="00004A8B" w:rsidP="00004A8B">
      <w:pPr>
        <w:autoSpaceDE w:val="0"/>
        <w:spacing w:line="360" w:lineRule="auto"/>
        <w:jc w:val="both"/>
        <w:rPr>
          <w:rFonts w:ascii="Arial" w:eastAsia="Times New Roman" w:hAnsi="Arial"/>
          <w:sz w:val="20"/>
        </w:rPr>
      </w:pPr>
      <w:r w:rsidRPr="00CD2D0A">
        <w:rPr>
          <w:rFonts w:ascii="Arial" w:eastAsia="Times New Roman" w:hAnsi="Arial"/>
          <w:sz w:val="20"/>
          <w:u w:val="single"/>
        </w:rPr>
        <w:t>Docente directo</w:t>
      </w:r>
      <w:r w:rsidRPr="00CD2D0A">
        <w:rPr>
          <w:rFonts w:ascii="Arial" w:eastAsia="Times New Roman" w:hAnsi="Arial"/>
          <w:sz w:val="20"/>
        </w:rPr>
        <w:t xml:space="preserve">r: Nombre del docente que dirige el proyecto. </w:t>
      </w:r>
    </w:p>
    <w:p w14:paraId="44243D6A" w14:textId="77777777" w:rsidR="00004A8B" w:rsidRPr="00CD2D0A" w:rsidRDefault="00004A8B" w:rsidP="00004A8B">
      <w:pPr>
        <w:autoSpaceDE w:val="0"/>
        <w:spacing w:line="360" w:lineRule="auto"/>
        <w:jc w:val="both"/>
        <w:rPr>
          <w:rFonts w:ascii="Arial" w:eastAsia="Times New Roman" w:hAnsi="Arial"/>
          <w:sz w:val="20"/>
        </w:rPr>
      </w:pPr>
      <w:r w:rsidRPr="00CD2D0A">
        <w:rPr>
          <w:rFonts w:ascii="Arial" w:eastAsia="Times New Roman" w:hAnsi="Arial"/>
          <w:sz w:val="20"/>
          <w:u w:val="single"/>
        </w:rPr>
        <w:t>Cantidad de estudiantes:</w:t>
      </w:r>
      <w:r w:rsidRPr="00CD2D0A">
        <w:rPr>
          <w:rFonts w:ascii="Arial" w:eastAsia="Times New Roman" w:hAnsi="Arial"/>
          <w:sz w:val="20"/>
        </w:rPr>
        <w:t xml:space="preserve"> Cantidad de estudiantes que desarrollo el proyecto</w:t>
      </w:r>
    </w:p>
    <w:p w14:paraId="3D54ECB1" w14:textId="77777777" w:rsidR="00004A8B" w:rsidRPr="00CD2D0A" w:rsidRDefault="00004A8B" w:rsidP="00004A8B">
      <w:pPr>
        <w:autoSpaceDE w:val="0"/>
        <w:spacing w:line="360" w:lineRule="auto"/>
        <w:jc w:val="both"/>
        <w:rPr>
          <w:rFonts w:ascii="Arial" w:eastAsia="Times New Roman" w:hAnsi="Arial"/>
          <w:sz w:val="20"/>
        </w:rPr>
      </w:pPr>
      <w:r w:rsidRPr="00CD2D0A">
        <w:rPr>
          <w:rFonts w:ascii="Arial" w:eastAsia="Times New Roman" w:hAnsi="Arial"/>
          <w:sz w:val="20"/>
          <w:u w:val="single"/>
        </w:rPr>
        <w:t>Ubicación del proyecto: Señala</w:t>
      </w:r>
      <w:r w:rsidRPr="00CD2D0A">
        <w:rPr>
          <w:rFonts w:ascii="Arial" w:eastAsia="Times New Roman" w:hAnsi="Arial"/>
          <w:sz w:val="20"/>
        </w:rPr>
        <w:t xml:space="preserve"> la comunidad donde se genera el proyecto </w:t>
      </w:r>
    </w:p>
    <w:p w14:paraId="7E090C54" w14:textId="77777777" w:rsidR="00004A8B" w:rsidRPr="00CD2D0A" w:rsidRDefault="00004A8B" w:rsidP="00004A8B">
      <w:pPr>
        <w:autoSpaceDE w:val="0"/>
        <w:spacing w:line="360" w:lineRule="auto"/>
        <w:jc w:val="both"/>
        <w:rPr>
          <w:rFonts w:ascii="Arial" w:eastAsia="Times New Roman" w:hAnsi="Arial"/>
          <w:sz w:val="20"/>
        </w:rPr>
      </w:pPr>
      <w:r w:rsidRPr="00CD2D0A">
        <w:rPr>
          <w:rFonts w:ascii="Arial" w:eastAsia="Times New Roman" w:hAnsi="Arial"/>
          <w:sz w:val="20"/>
          <w:u w:val="single"/>
        </w:rPr>
        <w:t>Nombre y cédula de estudiantes que desarrollaron el proyecto</w:t>
      </w:r>
      <w:r w:rsidRPr="00CD2D0A">
        <w:rPr>
          <w:rFonts w:ascii="Arial" w:eastAsia="Times New Roman" w:hAnsi="Arial"/>
          <w:sz w:val="20"/>
        </w:rPr>
        <w:t>: Describe el nombre, cédula, de los estudiantes que desarrollaron el proyecto.</w:t>
      </w:r>
    </w:p>
    <w:p w14:paraId="3C2ADE0A" w14:textId="77777777" w:rsidR="00004A8B" w:rsidRPr="00CD2D0A" w:rsidRDefault="00004A8B" w:rsidP="00004A8B">
      <w:pPr>
        <w:spacing w:line="360" w:lineRule="auto"/>
        <w:jc w:val="both"/>
        <w:rPr>
          <w:rFonts w:ascii="Arial" w:hAnsi="Arial"/>
          <w:sz w:val="20"/>
        </w:rPr>
      </w:pPr>
      <w:r w:rsidRPr="00CD2D0A">
        <w:rPr>
          <w:rFonts w:ascii="Arial" w:hAnsi="Arial"/>
          <w:sz w:val="20"/>
          <w:u w:val="single"/>
        </w:rPr>
        <w:t>Objetivos:</w:t>
      </w:r>
      <w:r w:rsidRPr="00CD2D0A">
        <w:rPr>
          <w:rFonts w:ascii="Arial" w:hAnsi="Arial"/>
          <w:sz w:val="20"/>
        </w:rPr>
        <w:t xml:space="preserve"> Describe los objetivos logrados, deben señalarse los objetivos iniciales del proyecto para poder establecer la comparación</w:t>
      </w:r>
    </w:p>
    <w:p w14:paraId="5394F249" w14:textId="77777777" w:rsidR="00004A8B" w:rsidRPr="00CD2D0A" w:rsidRDefault="00004A8B" w:rsidP="00004A8B">
      <w:pPr>
        <w:spacing w:line="360" w:lineRule="auto"/>
        <w:jc w:val="both"/>
        <w:rPr>
          <w:rFonts w:ascii="Arial" w:hAnsi="Arial"/>
          <w:sz w:val="20"/>
        </w:rPr>
      </w:pPr>
      <w:r w:rsidRPr="00CD2D0A">
        <w:rPr>
          <w:rFonts w:ascii="Arial" w:hAnsi="Arial"/>
          <w:sz w:val="20"/>
          <w:u w:val="single"/>
        </w:rPr>
        <w:t>Cumplimiento del cronograma:</w:t>
      </w:r>
      <w:r w:rsidRPr="00CD2D0A">
        <w:rPr>
          <w:rFonts w:ascii="Arial" w:hAnsi="Arial"/>
          <w:sz w:val="20"/>
        </w:rPr>
        <w:t xml:space="preserve"> Se debe indicar el cronograma original y las variaciones, ajustes y cambios que ha tenido.  Indicar el tiempo que tuvo de atraso, si lo hubo.</w:t>
      </w:r>
    </w:p>
    <w:p w14:paraId="141FAD65" w14:textId="77777777" w:rsidR="00004A8B" w:rsidRPr="00CD2D0A" w:rsidRDefault="00004A8B" w:rsidP="00004A8B">
      <w:pPr>
        <w:spacing w:line="360" w:lineRule="auto"/>
        <w:jc w:val="both"/>
        <w:rPr>
          <w:rFonts w:ascii="Arial" w:hAnsi="Arial"/>
          <w:sz w:val="20"/>
        </w:rPr>
      </w:pPr>
      <w:r w:rsidRPr="00CD2D0A">
        <w:rPr>
          <w:rFonts w:ascii="Arial" w:hAnsi="Arial"/>
          <w:sz w:val="20"/>
          <w:u w:val="single"/>
        </w:rPr>
        <w:t xml:space="preserve">Indicar el presupuesto utilizado: </w:t>
      </w:r>
      <w:r w:rsidRPr="00CD2D0A">
        <w:rPr>
          <w:rFonts w:ascii="Arial" w:hAnsi="Arial"/>
          <w:sz w:val="20"/>
        </w:rPr>
        <w:t>se indicará los activos adquiridos: durante la ejecución del proyecto, indicando  la ubicación de los mismos, ya sea en la universidad o fuera de esta.  Describe los aportes hechos por  instituciones u organizaciones, otras.</w:t>
      </w:r>
    </w:p>
    <w:p w14:paraId="1E4BAB20" w14:textId="77777777" w:rsidR="00004A8B" w:rsidRPr="00CD2D0A" w:rsidRDefault="00004A8B" w:rsidP="00004A8B">
      <w:pPr>
        <w:spacing w:line="360" w:lineRule="auto"/>
        <w:jc w:val="both"/>
        <w:rPr>
          <w:rFonts w:ascii="Arial" w:hAnsi="Arial"/>
          <w:sz w:val="20"/>
        </w:rPr>
      </w:pPr>
      <w:r w:rsidRPr="00CD2D0A">
        <w:rPr>
          <w:rFonts w:ascii="Arial" w:hAnsi="Arial"/>
          <w:sz w:val="20"/>
        </w:rPr>
        <w:t>Dificultades encontradas: se anotarán las dificultades encontradas en el desarrollo del proyecto  ya sea dentro de nuestra institución (UNACHI) o fuera de esta. (Comunidad, institución, organización)</w:t>
      </w:r>
    </w:p>
    <w:p w14:paraId="65E06D19" w14:textId="77777777" w:rsidR="00004A8B" w:rsidRPr="00CD2D0A" w:rsidRDefault="00004A8B" w:rsidP="00004A8B">
      <w:pPr>
        <w:tabs>
          <w:tab w:val="left" w:pos="40"/>
        </w:tabs>
        <w:autoSpaceDE w:val="0"/>
        <w:spacing w:line="360" w:lineRule="auto"/>
        <w:jc w:val="both"/>
        <w:rPr>
          <w:rFonts w:ascii="Arial" w:eastAsia="Times New Roman" w:hAnsi="Arial"/>
          <w:b/>
          <w:sz w:val="20"/>
          <w:szCs w:val="22"/>
        </w:rPr>
      </w:pPr>
    </w:p>
    <w:p w14:paraId="6E808B1A" w14:textId="7C24C817" w:rsidR="00004A8B" w:rsidRPr="00CD2D0A" w:rsidRDefault="00004A8B" w:rsidP="004045C1">
      <w:pPr>
        <w:autoSpaceDE w:val="0"/>
        <w:spacing w:line="360" w:lineRule="auto"/>
        <w:jc w:val="both"/>
        <w:rPr>
          <w:rFonts w:ascii="Arial" w:hAnsi="Arial"/>
          <w:sz w:val="20"/>
        </w:rPr>
      </w:pPr>
      <w:r w:rsidRPr="00CD2D0A">
        <w:rPr>
          <w:rFonts w:ascii="Arial" w:hAnsi="Arial"/>
          <w:sz w:val="20"/>
        </w:rPr>
        <w:t xml:space="preserve">Comentarios y Observaciones generales: Se anotan observaciones de carácter general tanto del docente director, como de los estudiantes, al igual que de la comisión </w:t>
      </w:r>
      <w:r w:rsidR="00CD2D0A" w:rsidRPr="00CD2D0A">
        <w:rPr>
          <w:rFonts w:ascii="Arial" w:hAnsi="Arial"/>
          <w:sz w:val="20"/>
        </w:rPr>
        <w:t>permanente y</w:t>
      </w:r>
      <w:r w:rsidRPr="00CD2D0A">
        <w:rPr>
          <w:rFonts w:ascii="Arial" w:hAnsi="Arial"/>
          <w:sz w:val="20"/>
        </w:rPr>
        <w:t xml:space="preserve"> general.</w:t>
      </w:r>
    </w:p>
    <w:p w14:paraId="6351E6B9" w14:textId="77777777" w:rsidR="0033213A" w:rsidRDefault="0033213A" w:rsidP="004045C1">
      <w:pPr>
        <w:autoSpaceDE w:val="0"/>
        <w:spacing w:line="360" w:lineRule="auto"/>
        <w:jc w:val="both"/>
        <w:rPr>
          <w:rFonts w:ascii="Arial" w:hAnsi="Arial"/>
          <w:sz w:val="22"/>
        </w:rPr>
      </w:pPr>
    </w:p>
    <w:p w14:paraId="580D24CB" w14:textId="323016A7" w:rsidR="0033213A" w:rsidRDefault="0033213A" w:rsidP="004045C1">
      <w:pPr>
        <w:autoSpaceDE w:val="0"/>
        <w:spacing w:line="360" w:lineRule="auto"/>
        <w:jc w:val="both"/>
        <w:rPr>
          <w:rFonts w:ascii="Arial" w:hAnsi="Arial"/>
          <w:sz w:val="22"/>
        </w:rPr>
      </w:pPr>
    </w:p>
    <w:p w14:paraId="79E1DD4E" w14:textId="68F3F4F7" w:rsidR="00CD2D0A" w:rsidRDefault="00CD2D0A" w:rsidP="004045C1">
      <w:pPr>
        <w:autoSpaceDE w:val="0"/>
        <w:spacing w:line="360" w:lineRule="auto"/>
        <w:jc w:val="both"/>
        <w:rPr>
          <w:rFonts w:ascii="Arial" w:hAnsi="Arial"/>
          <w:sz w:val="22"/>
        </w:rPr>
      </w:pPr>
    </w:p>
    <w:p w14:paraId="72099CD7" w14:textId="75D2E0A2" w:rsidR="00CD2D0A" w:rsidRDefault="00CD2D0A" w:rsidP="004045C1">
      <w:pPr>
        <w:autoSpaceDE w:val="0"/>
        <w:spacing w:line="360" w:lineRule="auto"/>
        <w:jc w:val="both"/>
        <w:rPr>
          <w:rFonts w:ascii="Arial" w:hAnsi="Arial"/>
          <w:sz w:val="22"/>
        </w:rPr>
      </w:pPr>
    </w:p>
    <w:p w14:paraId="3600A2DC" w14:textId="51749D13" w:rsidR="00CD2D0A" w:rsidRDefault="00CD2D0A" w:rsidP="004045C1">
      <w:pPr>
        <w:autoSpaceDE w:val="0"/>
        <w:spacing w:line="360" w:lineRule="auto"/>
        <w:jc w:val="both"/>
        <w:rPr>
          <w:rFonts w:ascii="Arial" w:hAnsi="Arial"/>
          <w:sz w:val="22"/>
        </w:rPr>
      </w:pPr>
    </w:p>
    <w:p w14:paraId="01BAC2DD" w14:textId="74D24D68" w:rsidR="00CD2D0A" w:rsidRDefault="00CD2D0A" w:rsidP="004045C1">
      <w:pPr>
        <w:autoSpaceDE w:val="0"/>
        <w:spacing w:line="360" w:lineRule="auto"/>
        <w:jc w:val="both"/>
        <w:rPr>
          <w:rFonts w:ascii="Arial" w:hAnsi="Arial"/>
          <w:sz w:val="22"/>
        </w:rPr>
      </w:pPr>
    </w:p>
    <w:p w14:paraId="42F086AB" w14:textId="206B30A7" w:rsidR="00CD2D0A" w:rsidRDefault="00CD2D0A" w:rsidP="004045C1">
      <w:pPr>
        <w:autoSpaceDE w:val="0"/>
        <w:spacing w:line="360" w:lineRule="auto"/>
        <w:jc w:val="both"/>
        <w:rPr>
          <w:rFonts w:ascii="Arial" w:hAnsi="Arial"/>
          <w:sz w:val="22"/>
        </w:rPr>
      </w:pPr>
    </w:p>
    <w:p w14:paraId="4B364B09" w14:textId="7CE98656" w:rsidR="00CD2D0A" w:rsidRDefault="00CD2D0A" w:rsidP="004045C1">
      <w:pPr>
        <w:autoSpaceDE w:val="0"/>
        <w:spacing w:line="360" w:lineRule="auto"/>
        <w:jc w:val="both"/>
        <w:rPr>
          <w:rFonts w:ascii="Arial" w:hAnsi="Arial"/>
          <w:sz w:val="22"/>
        </w:rPr>
      </w:pPr>
    </w:p>
    <w:p w14:paraId="25D38AED" w14:textId="3F857F56" w:rsidR="00CD2D0A" w:rsidRDefault="00CD2D0A" w:rsidP="004045C1">
      <w:pPr>
        <w:autoSpaceDE w:val="0"/>
        <w:spacing w:line="360" w:lineRule="auto"/>
        <w:jc w:val="both"/>
        <w:rPr>
          <w:rFonts w:ascii="Arial" w:hAnsi="Arial"/>
          <w:sz w:val="22"/>
        </w:rPr>
      </w:pPr>
    </w:p>
    <w:p w14:paraId="7F72ECE4" w14:textId="76F6E12F" w:rsidR="00CD2D0A" w:rsidRDefault="00CD2D0A" w:rsidP="004045C1">
      <w:pPr>
        <w:autoSpaceDE w:val="0"/>
        <w:spacing w:line="360" w:lineRule="auto"/>
        <w:jc w:val="both"/>
        <w:rPr>
          <w:rFonts w:ascii="Arial" w:hAnsi="Arial"/>
          <w:sz w:val="22"/>
        </w:rPr>
      </w:pPr>
    </w:p>
    <w:p w14:paraId="7829B9BD" w14:textId="73C776A0" w:rsidR="00CD2D0A" w:rsidRDefault="00CD2D0A" w:rsidP="004045C1">
      <w:pPr>
        <w:autoSpaceDE w:val="0"/>
        <w:spacing w:line="360" w:lineRule="auto"/>
        <w:jc w:val="both"/>
        <w:rPr>
          <w:rFonts w:ascii="Arial" w:hAnsi="Arial"/>
          <w:sz w:val="22"/>
        </w:rPr>
      </w:pPr>
    </w:p>
    <w:p w14:paraId="77972752" w14:textId="77777777" w:rsidR="000F0843" w:rsidRDefault="000F0843" w:rsidP="00E174B9">
      <w:pPr>
        <w:autoSpaceDE w:val="0"/>
        <w:jc w:val="center"/>
        <w:rPr>
          <w:rFonts w:ascii="Arial" w:eastAsia="Times New Roman" w:hAnsi="Arial"/>
          <w:b/>
          <w:bCs/>
        </w:rPr>
      </w:pPr>
    </w:p>
    <w:p w14:paraId="48B9FC94" w14:textId="77777777" w:rsidR="000F0843" w:rsidRDefault="000F0843" w:rsidP="00E174B9">
      <w:pPr>
        <w:autoSpaceDE w:val="0"/>
        <w:jc w:val="center"/>
        <w:rPr>
          <w:rFonts w:ascii="Arial" w:eastAsia="Times New Roman" w:hAnsi="Arial"/>
          <w:b/>
          <w:bCs/>
        </w:rPr>
      </w:pPr>
    </w:p>
    <w:p w14:paraId="15C400F3" w14:textId="77777777" w:rsidR="000F0843" w:rsidRDefault="000F0843" w:rsidP="00E174B9">
      <w:pPr>
        <w:autoSpaceDE w:val="0"/>
        <w:jc w:val="center"/>
        <w:rPr>
          <w:rFonts w:ascii="Arial" w:eastAsia="Times New Roman" w:hAnsi="Arial"/>
          <w:b/>
          <w:bCs/>
        </w:rPr>
      </w:pPr>
    </w:p>
    <w:p w14:paraId="14975FBB" w14:textId="77777777" w:rsidR="000F0843" w:rsidRDefault="000F0843" w:rsidP="00E174B9">
      <w:pPr>
        <w:autoSpaceDE w:val="0"/>
        <w:jc w:val="center"/>
        <w:rPr>
          <w:rFonts w:ascii="Arial" w:eastAsia="Times New Roman" w:hAnsi="Arial"/>
          <w:b/>
          <w:bCs/>
        </w:rPr>
      </w:pPr>
    </w:p>
    <w:p w14:paraId="547F359B" w14:textId="77777777" w:rsidR="000F0843" w:rsidRDefault="000F0843" w:rsidP="00E174B9">
      <w:pPr>
        <w:autoSpaceDE w:val="0"/>
        <w:jc w:val="center"/>
        <w:rPr>
          <w:rFonts w:ascii="Arial" w:eastAsia="Times New Roman" w:hAnsi="Arial"/>
          <w:b/>
          <w:bCs/>
        </w:rPr>
      </w:pPr>
    </w:p>
    <w:p w14:paraId="671F1F60" w14:textId="0E405165" w:rsidR="00E174B9" w:rsidRPr="00F54ACD" w:rsidRDefault="00E174B9" w:rsidP="00E174B9">
      <w:pPr>
        <w:autoSpaceDE w:val="0"/>
        <w:jc w:val="center"/>
        <w:rPr>
          <w:rFonts w:ascii="Arial" w:eastAsia="Times New Roman" w:hAnsi="Arial"/>
          <w:b/>
          <w:bCs/>
          <w:szCs w:val="22"/>
        </w:rPr>
      </w:pPr>
      <w:r w:rsidRPr="00F54ACD">
        <w:rPr>
          <w:rFonts w:ascii="Arial" w:eastAsia="Times New Roman" w:hAnsi="Arial"/>
          <w:b/>
          <w:bCs/>
        </w:rPr>
        <w:t>U</w:t>
      </w:r>
      <w:r w:rsidRPr="00F54ACD">
        <w:rPr>
          <w:rFonts w:ascii="Arial" w:eastAsia="Times New Roman" w:hAnsi="Arial"/>
          <w:b/>
          <w:bCs/>
          <w:szCs w:val="22"/>
        </w:rPr>
        <w:t>NIVERSIDAD AUT</w:t>
      </w:r>
      <w:r w:rsidR="00CD2D0A">
        <w:rPr>
          <w:rFonts w:ascii="Arial" w:eastAsia="Times New Roman" w:hAnsi="Arial"/>
          <w:b/>
          <w:bCs/>
          <w:szCs w:val="22"/>
        </w:rPr>
        <w:t>Ó</w:t>
      </w:r>
      <w:r w:rsidRPr="00F54ACD">
        <w:rPr>
          <w:rFonts w:ascii="Arial" w:eastAsia="Times New Roman" w:hAnsi="Arial"/>
          <w:b/>
          <w:bCs/>
          <w:szCs w:val="22"/>
        </w:rPr>
        <w:t>NOMA DE CHIRIQU</w:t>
      </w:r>
      <w:r w:rsidR="00CD2D0A">
        <w:rPr>
          <w:rFonts w:ascii="Arial" w:eastAsia="Times New Roman" w:hAnsi="Arial"/>
          <w:b/>
          <w:bCs/>
          <w:szCs w:val="22"/>
        </w:rPr>
        <w:t>Í</w:t>
      </w:r>
    </w:p>
    <w:p w14:paraId="300384E3" w14:textId="77777777" w:rsidR="00E174B9" w:rsidRPr="00F54ACD" w:rsidRDefault="00E174B9" w:rsidP="00E174B9">
      <w:pPr>
        <w:autoSpaceDE w:val="0"/>
        <w:jc w:val="center"/>
        <w:rPr>
          <w:rFonts w:ascii="Arial" w:eastAsia="Times New Roman" w:hAnsi="Arial"/>
          <w:b/>
          <w:bCs/>
          <w:sz w:val="22"/>
          <w:szCs w:val="22"/>
        </w:rPr>
      </w:pPr>
      <w:r w:rsidRPr="00F54ACD">
        <w:rPr>
          <w:rFonts w:ascii="Arial" w:eastAsia="Times New Roman" w:hAnsi="Arial"/>
          <w:b/>
          <w:bCs/>
          <w:sz w:val="22"/>
          <w:szCs w:val="22"/>
        </w:rPr>
        <w:t xml:space="preserve"> SERVICIO SOCIAL UNIVERSITARIO</w:t>
      </w:r>
    </w:p>
    <w:p w14:paraId="120DB83B" w14:textId="477EFAD1" w:rsidR="00E174B9" w:rsidRPr="00F54ACD" w:rsidRDefault="00E64FED" w:rsidP="00E174B9">
      <w:pPr>
        <w:autoSpaceDE w:val="0"/>
        <w:jc w:val="center"/>
        <w:rPr>
          <w:rFonts w:ascii="Arial" w:eastAsia="Times New Roman" w:hAnsi="Arial"/>
          <w:b/>
          <w:bCs/>
          <w:sz w:val="22"/>
          <w:szCs w:val="22"/>
        </w:rPr>
      </w:pPr>
      <w:r>
        <w:rPr>
          <w:rFonts w:ascii="Arial" w:eastAsia="Times New Roman" w:hAnsi="Arial"/>
          <w:b/>
          <w:bCs/>
          <w:sz w:val="22"/>
          <w:szCs w:val="22"/>
        </w:rPr>
        <w:t>FORMULARIO DE</w:t>
      </w:r>
      <w:r w:rsidR="00E4073B">
        <w:rPr>
          <w:rFonts w:ascii="Arial" w:eastAsia="Times New Roman" w:hAnsi="Arial"/>
          <w:b/>
          <w:bCs/>
          <w:sz w:val="22"/>
          <w:szCs w:val="22"/>
        </w:rPr>
        <w:t xml:space="preserve"> PRESENTACIÓN DE</w:t>
      </w:r>
      <w:r>
        <w:rPr>
          <w:rFonts w:ascii="Arial" w:eastAsia="Times New Roman" w:hAnsi="Arial"/>
          <w:b/>
          <w:bCs/>
          <w:sz w:val="22"/>
          <w:szCs w:val="22"/>
        </w:rPr>
        <w:t>L ANTEPROYECTO</w:t>
      </w:r>
      <w:r w:rsidR="00E174B9" w:rsidRPr="00F54ACD">
        <w:rPr>
          <w:rFonts w:ascii="Arial" w:eastAsia="Times New Roman" w:hAnsi="Arial"/>
          <w:b/>
          <w:bCs/>
          <w:sz w:val="22"/>
          <w:szCs w:val="22"/>
        </w:rPr>
        <w:t>.</w:t>
      </w:r>
    </w:p>
    <w:p w14:paraId="33617904" w14:textId="77777777" w:rsidR="00E174B9" w:rsidRPr="00F54ACD" w:rsidRDefault="00E174B9" w:rsidP="00E174B9">
      <w:pPr>
        <w:jc w:val="center"/>
        <w:textAlignment w:val="center"/>
        <w:rPr>
          <w:rFonts w:ascii="Arial" w:hAnsi="Arial"/>
          <w:b/>
          <w:bCs/>
          <w:sz w:val="22"/>
          <w:szCs w:val="22"/>
        </w:rPr>
      </w:pPr>
      <w:r w:rsidRPr="00F54ACD">
        <w:rPr>
          <w:rFonts w:ascii="Arial" w:hAnsi="Arial"/>
          <w:b/>
          <w:bCs/>
          <w:sz w:val="22"/>
          <w:szCs w:val="22"/>
        </w:rPr>
        <w:t xml:space="preserve">FORMULARIO  0001 </w:t>
      </w:r>
    </w:p>
    <w:p w14:paraId="7F4C408F" w14:textId="77777777" w:rsidR="00E174B9" w:rsidRPr="00F54ACD" w:rsidRDefault="00E174B9" w:rsidP="00E174B9">
      <w:pPr>
        <w:jc w:val="center"/>
        <w:textAlignment w:val="center"/>
        <w:rPr>
          <w:rFonts w:ascii="Arial" w:hAnsi="Arial"/>
          <w:b/>
          <w:bCs/>
          <w:sz w:val="22"/>
          <w:szCs w:val="22"/>
        </w:rPr>
      </w:pPr>
    </w:p>
    <w:p w14:paraId="05158A46" w14:textId="77E6768B" w:rsidR="00E4073B" w:rsidRDefault="005E7819" w:rsidP="00E174B9">
      <w:pPr>
        <w:spacing w:line="360" w:lineRule="auto"/>
        <w:textAlignment w:val="center"/>
        <w:rPr>
          <w:rFonts w:ascii="Arial" w:hAnsi="Arial"/>
          <w:sz w:val="20"/>
          <w:szCs w:val="22"/>
        </w:rPr>
      </w:pPr>
      <w:r>
        <w:rPr>
          <w:rFonts w:ascii="Arial" w:hAnsi="Arial"/>
          <w:sz w:val="20"/>
          <w:szCs w:val="22"/>
        </w:rPr>
        <w:t>NOMBRE DEL ANTEPROYECTO</w:t>
      </w:r>
      <w:r w:rsidR="00E174B9" w:rsidRPr="00F54ACD">
        <w:rPr>
          <w:rFonts w:ascii="Arial" w:hAnsi="Arial"/>
          <w:sz w:val="20"/>
          <w:szCs w:val="22"/>
        </w:rPr>
        <w:t>: _______________________________________________________________________</w:t>
      </w:r>
    </w:p>
    <w:p w14:paraId="123655CF" w14:textId="21247861" w:rsidR="00E4073B" w:rsidRPr="00F54ACD" w:rsidRDefault="00E4073B" w:rsidP="00E174B9">
      <w:pPr>
        <w:spacing w:line="360" w:lineRule="auto"/>
        <w:textAlignment w:val="center"/>
        <w:rPr>
          <w:rFonts w:ascii="Arial" w:hAnsi="Arial"/>
          <w:sz w:val="20"/>
          <w:szCs w:val="22"/>
        </w:rPr>
      </w:pPr>
      <w:r>
        <w:rPr>
          <w:rFonts w:ascii="Arial" w:hAnsi="Arial"/>
          <w:sz w:val="20"/>
          <w:szCs w:val="22"/>
        </w:rPr>
        <w:t>FECHA DE INICIO: _______________________________________________________</w:t>
      </w:r>
    </w:p>
    <w:p w14:paraId="0E99FBDA" w14:textId="49627A47" w:rsidR="00E174B9" w:rsidRPr="00F54ACD" w:rsidRDefault="00E174B9" w:rsidP="00E174B9">
      <w:pPr>
        <w:autoSpaceDE w:val="0"/>
        <w:spacing w:line="360" w:lineRule="auto"/>
        <w:jc w:val="both"/>
        <w:rPr>
          <w:rFonts w:ascii="Arial" w:eastAsia="Times New Roman" w:hAnsi="Arial"/>
          <w:sz w:val="20"/>
          <w:szCs w:val="22"/>
        </w:rPr>
      </w:pPr>
      <w:r w:rsidRPr="00F54ACD">
        <w:rPr>
          <w:rFonts w:ascii="Arial" w:eastAsia="Times New Roman" w:hAnsi="Arial"/>
          <w:sz w:val="20"/>
          <w:szCs w:val="22"/>
        </w:rPr>
        <w:t>FACULTAD</w:t>
      </w:r>
      <w:r w:rsidR="00132724" w:rsidRPr="00F54ACD">
        <w:rPr>
          <w:rFonts w:ascii="Arial" w:eastAsia="Times New Roman" w:hAnsi="Arial"/>
          <w:sz w:val="20"/>
          <w:szCs w:val="22"/>
        </w:rPr>
        <w:t>: _</w:t>
      </w:r>
      <w:r w:rsidRPr="00F54ACD">
        <w:rPr>
          <w:rFonts w:ascii="Arial" w:eastAsia="Times New Roman" w:hAnsi="Arial"/>
          <w:sz w:val="20"/>
          <w:szCs w:val="22"/>
        </w:rPr>
        <w:t>________________________</w:t>
      </w:r>
      <w:r w:rsidR="00E4073B" w:rsidRPr="00F54ACD">
        <w:rPr>
          <w:rFonts w:ascii="Arial" w:eastAsia="Times New Roman" w:hAnsi="Arial"/>
          <w:sz w:val="20"/>
          <w:szCs w:val="22"/>
        </w:rPr>
        <w:t>ESCUELA: _</w:t>
      </w:r>
      <w:r w:rsidRPr="00F54ACD">
        <w:rPr>
          <w:rFonts w:ascii="Arial" w:eastAsia="Times New Roman" w:hAnsi="Arial"/>
          <w:sz w:val="20"/>
          <w:szCs w:val="22"/>
        </w:rPr>
        <w:t>___________________________</w:t>
      </w:r>
    </w:p>
    <w:p w14:paraId="664FC609" w14:textId="378ABCA6" w:rsidR="00E174B9" w:rsidRDefault="00E174B9" w:rsidP="00E174B9">
      <w:pPr>
        <w:autoSpaceDE w:val="0"/>
        <w:spacing w:line="360" w:lineRule="auto"/>
        <w:jc w:val="both"/>
        <w:rPr>
          <w:rFonts w:ascii="Arial" w:eastAsia="Times New Roman" w:hAnsi="Arial"/>
          <w:sz w:val="20"/>
          <w:szCs w:val="22"/>
        </w:rPr>
      </w:pPr>
      <w:r w:rsidRPr="00F54ACD">
        <w:rPr>
          <w:rFonts w:ascii="Arial" w:eastAsia="Times New Roman" w:hAnsi="Arial"/>
          <w:sz w:val="20"/>
          <w:szCs w:val="22"/>
        </w:rPr>
        <w:t xml:space="preserve">Docente </w:t>
      </w:r>
      <w:r w:rsidR="00E4073B" w:rsidRPr="00F54ACD">
        <w:rPr>
          <w:rFonts w:ascii="Arial" w:eastAsia="Times New Roman" w:hAnsi="Arial"/>
          <w:sz w:val="20"/>
          <w:szCs w:val="22"/>
        </w:rPr>
        <w:t>director</w:t>
      </w:r>
      <w:r w:rsidR="00E4073B">
        <w:rPr>
          <w:rFonts w:ascii="Arial" w:eastAsia="Times New Roman" w:hAnsi="Arial"/>
          <w:sz w:val="20"/>
          <w:szCs w:val="22"/>
        </w:rPr>
        <w:t>:</w:t>
      </w:r>
      <w:r w:rsidRPr="00F54ACD">
        <w:rPr>
          <w:rFonts w:ascii="Arial" w:eastAsia="Times New Roman" w:hAnsi="Arial"/>
          <w:sz w:val="20"/>
          <w:szCs w:val="22"/>
        </w:rPr>
        <w:t xml:space="preserve"> ___________________________ Cantidad de Estudiantes: __________ </w:t>
      </w:r>
    </w:p>
    <w:p w14:paraId="7E456790" w14:textId="33510BF1" w:rsidR="00E4073B" w:rsidRPr="00F54ACD" w:rsidRDefault="00E4073B" w:rsidP="00E174B9">
      <w:pPr>
        <w:autoSpaceDE w:val="0"/>
        <w:spacing w:line="360" w:lineRule="auto"/>
        <w:jc w:val="both"/>
        <w:rPr>
          <w:rFonts w:ascii="Arial" w:eastAsia="Times New Roman" w:hAnsi="Arial"/>
          <w:sz w:val="20"/>
          <w:szCs w:val="22"/>
        </w:rPr>
      </w:pPr>
      <w:r>
        <w:rPr>
          <w:rFonts w:ascii="Arial" w:eastAsia="Times New Roman" w:hAnsi="Arial"/>
          <w:sz w:val="20"/>
          <w:szCs w:val="22"/>
        </w:rPr>
        <w:t>Colaboradores: ______________________________</w:t>
      </w:r>
    </w:p>
    <w:p w14:paraId="1D6D36B1" w14:textId="4743EF6C" w:rsidR="00E174B9" w:rsidRDefault="00132724" w:rsidP="00E174B9">
      <w:pPr>
        <w:autoSpaceDE w:val="0"/>
        <w:spacing w:line="360" w:lineRule="auto"/>
        <w:jc w:val="both"/>
        <w:rPr>
          <w:rFonts w:ascii="Arial" w:eastAsia="Times New Roman" w:hAnsi="Arial"/>
          <w:sz w:val="20"/>
          <w:szCs w:val="22"/>
        </w:rPr>
      </w:pPr>
      <w:r w:rsidRPr="00F54ACD">
        <w:rPr>
          <w:rFonts w:ascii="Arial" w:eastAsia="Times New Roman" w:hAnsi="Arial"/>
          <w:sz w:val="20"/>
          <w:szCs w:val="22"/>
        </w:rPr>
        <w:t>Ubicación</w:t>
      </w:r>
      <w:r w:rsidR="00E174B9" w:rsidRPr="00F54ACD">
        <w:rPr>
          <w:rFonts w:ascii="Arial" w:eastAsia="Times New Roman" w:hAnsi="Arial"/>
          <w:sz w:val="20"/>
          <w:szCs w:val="22"/>
        </w:rPr>
        <w:t xml:space="preserve"> del Proyecto</w:t>
      </w:r>
      <w:r w:rsidRPr="00F54ACD">
        <w:rPr>
          <w:rFonts w:ascii="Arial" w:eastAsia="Times New Roman" w:hAnsi="Arial"/>
          <w:sz w:val="20"/>
          <w:szCs w:val="22"/>
        </w:rPr>
        <w:t>: _</w:t>
      </w:r>
      <w:r w:rsidR="00E174B9" w:rsidRPr="00F54ACD">
        <w:rPr>
          <w:rFonts w:ascii="Arial" w:eastAsia="Times New Roman" w:hAnsi="Arial"/>
          <w:sz w:val="20"/>
          <w:szCs w:val="22"/>
        </w:rPr>
        <w:t>___________________________________________________</w:t>
      </w:r>
    </w:p>
    <w:p w14:paraId="1444D808" w14:textId="0BF4F057" w:rsidR="00E4073B" w:rsidRDefault="00E4073B" w:rsidP="00E174B9">
      <w:pPr>
        <w:autoSpaceDE w:val="0"/>
        <w:spacing w:line="360" w:lineRule="auto"/>
        <w:jc w:val="both"/>
        <w:rPr>
          <w:rFonts w:ascii="Arial" w:eastAsia="Times New Roman" w:hAnsi="Arial"/>
          <w:sz w:val="20"/>
          <w:szCs w:val="22"/>
        </w:rPr>
      </w:pPr>
      <w:r>
        <w:rPr>
          <w:rFonts w:ascii="Arial" w:eastAsia="Times New Roman" w:hAnsi="Arial"/>
          <w:sz w:val="20"/>
          <w:szCs w:val="22"/>
        </w:rPr>
        <w:t>Lugar: __________________________________________________________________</w:t>
      </w:r>
    </w:p>
    <w:p w14:paraId="30DD2EED" w14:textId="5B92AF4F" w:rsidR="00E4073B" w:rsidRPr="00F54ACD" w:rsidRDefault="00E4073B" w:rsidP="00E174B9">
      <w:pPr>
        <w:autoSpaceDE w:val="0"/>
        <w:spacing w:line="360" w:lineRule="auto"/>
        <w:jc w:val="both"/>
        <w:rPr>
          <w:rFonts w:ascii="Arial" w:eastAsia="Times New Roman" w:hAnsi="Arial"/>
          <w:sz w:val="20"/>
          <w:szCs w:val="22"/>
        </w:rPr>
      </w:pPr>
      <w:r>
        <w:rPr>
          <w:rFonts w:ascii="Arial" w:eastAsia="Times New Roman" w:hAnsi="Arial"/>
          <w:sz w:val="20"/>
          <w:szCs w:val="22"/>
        </w:rPr>
        <w:t>Institución: ______________________________________________________________</w:t>
      </w:r>
    </w:p>
    <w:p w14:paraId="01D7DB9A" w14:textId="77777777" w:rsidR="00E174B9" w:rsidRPr="00F54ACD" w:rsidRDefault="00E174B9" w:rsidP="00E174B9">
      <w:pPr>
        <w:autoSpaceDE w:val="0"/>
        <w:spacing w:line="360" w:lineRule="auto"/>
        <w:jc w:val="both"/>
        <w:rPr>
          <w:rFonts w:ascii="Arial" w:eastAsia="Times New Roman" w:hAnsi="Arial"/>
          <w:sz w:val="20"/>
          <w:szCs w:val="22"/>
        </w:rPr>
      </w:pPr>
      <w:r w:rsidRPr="00F54ACD">
        <w:rPr>
          <w:rFonts w:ascii="Arial" w:eastAsia="Times New Roman" w:hAnsi="Arial"/>
          <w:sz w:val="20"/>
          <w:szCs w:val="22"/>
        </w:rPr>
        <w:t xml:space="preserve">Nombre y cédula de estudiantes que desarrollan el proyecto: </w:t>
      </w:r>
    </w:p>
    <w:tbl>
      <w:tblPr>
        <w:tblW w:w="10400" w:type="dxa"/>
        <w:tblInd w:w="-564" w:type="dxa"/>
        <w:tblLayout w:type="fixed"/>
        <w:tblCellMar>
          <w:top w:w="55" w:type="dxa"/>
          <w:left w:w="55" w:type="dxa"/>
          <w:bottom w:w="55" w:type="dxa"/>
          <w:right w:w="55" w:type="dxa"/>
        </w:tblCellMar>
        <w:tblLook w:val="0000" w:firstRow="0" w:lastRow="0" w:firstColumn="0" w:lastColumn="0" w:noHBand="0" w:noVBand="0"/>
      </w:tblPr>
      <w:tblGrid>
        <w:gridCol w:w="2977"/>
        <w:gridCol w:w="2410"/>
        <w:gridCol w:w="3170"/>
        <w:gridCol w:w="1843"/>
      </w:tblGrid>
      <w:tr w:rsidR="00C230E4" w:rsidRPr="00F54ACD" w14:paraId="5339E96D" w14:textId="570F7CCD" w:rsidTr="00637B64">
        <w:trPr>
          <w:trHeight w:val="462"/>
        </w:trPr>
        <w:tc>
          <w:tcPr>
            <w:tcW w:w="2977" w:type="dxa"/>
            <w:tcBorders>
              <w:top w:val="single" w:sz="1" w:space="0" w:color="000000"/>
              <w:left w:val="single" w:sz="1" w:space="0" w:color="000000"/>
              <w:bottom w:val="single" w:sz="1" w:space="0" w:color="000000"/>
            </w:tcBorders>
          </w:tcPr>
          <w:p w14:paraId="5110585E" w14:textId="70C44C72" w:rsidR="00E174B9" w:rsidRPr="00637B64" w:rsidRDefault="00637B64" w:rsidP="00C230E4">
            <w:pPr>
              <w:pStyle w:val="Contenidodelatabla"/>
              <w:snapToGrid w:val="0"/>
              <w:jc w:val="center"/>
              <w:rPr>
                <w:rFonts w:ascii="Arial" w:eastAsia="Times New Roman" w:hAnsi="Arial"/>
                <w:sz w:val="20"/>
                <w:szCs w:val="22"/>
              </w:rPr>
            </w:pPr>
            <w:r w:rsidRPr="00637B64">
              <w:rPr>
                <w:rFonts w:ascii="Arial" w:eastAsia="Times New Roman" w:hAnsi="Arial"/>
                <w:sz w:val="20"/>
                <w:szCs w:val="22"/>
              </w:rPr>
              <w:t>NOMBRE</w:t>
            </w:r>
          </w:p>
        </w:tc>
        <w:tc>
          <w:tcPr>
            <w:tcW w:w="2410" w:type="dxa"/>
            <w:tcBorders>
              <w:top w:val="single" w:sz="1" w:space="0" w:color="000000"/>
              <w:left w:val="single" w:sz="1" w:space="0" w:color="000000"/>
              <w:bottom w:val="single" w:sz="1" w:space="0" w:color="000000"/>
            </w:tcBorders>
          </w:tcPr>
          <w:p w14:paraId="7B1AFB8B" w14:textId="171284A6" w:rsidR="00E174B9" w:rsidRPr="00637B64" w:rsidRDefault="00637B64" w:rsidP="00C230E4">
            <w:pPr>
              <w:pStyle w:val="Contenidodelatabla"/>
              <w:snapToGrid w:val="0"/>
              <w:jc w:val="center"/>
              <w:rPr>
                <w:rFonts w:ascii="Arial" w:eastAsia="Times New Roman" w:hAnsi="Arial"/>
                <w:sz w:val="20"/>
                <w:szCs w:val="22"/>
              </w:rPr>
            </w:pPr>
            <w:r w:rsidRPr="00637B64">
              <w:rPr>
                <w:rFonts w:ascii="Arial" w:eastAsia="Times New Roman" w:hAnsi="Arial"/>
                <w:sz w:val="20"/>
                <w:szCs w:val="22"/>
              </w:rPr>
              <w:t>CEDULA</w:t>
            </w:r>
          </w:p>
        </w:tc>
        <w:tc>
          <w:tcPr>
            <w:tcW w:w="3170" w:type="dxa"/>
            <w:tcBorders>
              <w:top w:val="single" w:sz="1" w:space="0" w:color="000000"/>
              <w:left w:val="single" w:sz="1" w:space="0" w:color="000000"/>
              <w:bottom w:val="single" w:sz="1" w:space="0" w:color="000000"/>
              <w:right w:val="single" w:sz="1" w:space="0" w:color="000000"/>
            </w:tcBorders>
          </w:tcPr>
          <w:p w14:paraId="5530FBD4" w14:textId="5047B956" w:rsidR="00E174B9" w:rsidRPr="00637B64" w:rsidRDefault="00637B64" w:rsidP="00C230E4">
            <w:pPr>
              <w:pStyle w:val="Contenidodelatabla"/>
              <w:snapToGrid w:val="0"/>
              <w:jc w:val="center"/>
              <w:rPr>
                <w:rFonts w:ascii="Arial" w:eastAsia="Times New Roman" w:hAnsi="Arial"/>
                <w:sz w:val="20"/>
                <w:szCs w:val="22"/>
              </w:rPr>
            </w:pPr>
            <w:r w:rsidRPr="00637B64">
              <w:rPr>
                <w:rFonts w:ascii="Arial" w:eastAsia="Times New Roman" w:hAnsi="Arial"/>
                <w:sz w:val="20"/>
                <w:szCs w:val="22"/>
              </w:rPr>
              <w:t># RECIBO DE MATRICULA</w:t>
            </w:r>
          </w:p>
        </w:tc>
        <w:tc>
          <w:tcPr>
            <w:tcW w:w="1843" w:type="dxa"/>
            <w:tcBorders>
              <w:top w:val="single" w:sz="4" w:space="0" w:color="auto"/>
              <w:bottom w:val="single" w:sz="4" w:space="0" w:color="auto"/>
              <w:right w:val="single" w:sz="4" w:space="0" w:color="auto"/>
            </w:tcBorders>
            <w:shd w:val="clear" w:color="auto" w:fill="auto"/>
          </w:tcPr>
          <w:p w14:paraId="0833B52B" w14:textId="0AD5E12A" w:rsidR="00C230E4" w:rsidRPr="00637B64" w:rsidRDefault="00637B64" w:rsidP="00C230E4">
            <w:pPr>
              <w:widowControl/>
              <w:suppressAutoHyphens w:val="0"/>
              <w:spacing w:after="200"/>
              <w:rPr>
                <w:sz w:val="20"/>
              </w:rPr>
            </w:pPr>
            <w:r w:rsidRPr="00637B64">
              <w:rPr>
                <w:sz w:val="20"/>
              </w:rPr>
              <w:t xml:space="preserve">FECHA DE INDUCCIÓN </w:t>
            </w:r>
          </w:p>
        </w:tc>
      </w:tr>
      <w:tr w:rsidR="00C230E4" w:rsidRPr="00F54ACD" w14:paraId="0C70F328" w14:textId="39F42938" w:rsidTr="00637B64">
        <w:trPr>
          <w:trHeight w:val="400"/>
        </w:trPr>
        <w:tc>
          <w:tcPr>
            <w:tcW w:w="2977" w:type="dxa"/>
            <w:tcBorders>
              <w:left w:val="single" w:sz="1" w:space="0" w:color="000000"/>
              <w:bottom w:val="single" w:sz="1" w:space="0" w:color="000000"/>
            </w:tcBorders>
          </w:tcPr>
          <w:p w14:paraId="6FBCECA3" w14:textId="77777777" w:rsidR="00E174B9" w:rsidRPr="00F54ACD" w:rsidRDefault="00E174B9" w:rsidP="00C230E4">
            <w:pPr>
              <w:pStyle w:val="Contenidodelatabla"/>
              <w:numPr>
                <w:ilvl w:val="0"/>
                <w:numId w:val="1"/>
              </w:numPr>
              <w:tabs>
                <w:tab w:val="left" w:pos="0"/>
              </w:tabs>
              <w:snapToGrid w:val="0"/>
              <w:jc w:val="both"/>
              <w:rPr>
                <w:rFonts w:ascii="Arial" w:hAnsi="Arial"/>
                <w:sz w:val="16"/>
                <w:szCs w:val="22"/>
              </w:rPr>
            </w:pPr>
          </w:p>
        </w:tc>
        <w:tc>
          <w:tcPr>
            <w:tcW w:w="2410" w:type="dxa"/>
            <w:tcBorders>
              <w:left w:val="single" w:sz="1" w:space="0" w:color="000000"/>
              <w:bottom w:val="single" w:sz="1" w:space="0" w:color="000000"/>
            </w:tcBorders>
          </w:tcPr>
          <w:p w14:paraId="3DCF1496" w14:textId="77777777" w:rsidR="00E174B9" w:rsidRPr="00F54ACD" w:rsidRDefault="00E174B9" w:rsidP="00C230E4">
            <w:pPr>
              <w:pStyle w:val="Contenidodelatabla"/>
              <w:snapToGrid w:val="0"/>
              <w:jc w:val="both"/>
              <w:rPr>
                <w:rFonts w:ascii="Arial" w:eastAsia="Times New Roman" w:hAnsi="Arial"/>
                <w:sz w:val="16"/>
                <w:szCs w:val="22"/>
              </w:rPr>
            </w:pPr>
          </w:p>
        </w:tc>
        <w:tc>
          <w:tcPr>
            <w:tcW w:w="3170" w:type="dxa"/>
            <w:tcBorders>
              <w:left w:val="single" w:sz="1" w:space="0" w:color="000000"/>
              <w:bottom w:val="single" w:sz="1" w:space="0" w:color="000000"/>
              <w:right w:val="single" w:sz="1" w:space="0" w:color="000000"/>
            </w:tcBorders>
          </w:tcPr>
          <w:p w14:paraId="4C55A392" w14:textId="77777777" w:rsidR="00E174B9" w:rsidRPr="00F54ACD" w:rsidRDefault="00E174B9" w:rsidP="00C230E4">
            <w:pPr>
              <w:pStyle w:val="Contenidodelatabla"/>
              <w:snapToGrid w:val="0"/>
              <w:jc w:val="both"/>
              <w:rPr>
                <w:rFonts w:ascii="Arial" w:eastAsia="Times New Roman" w:hAnsi="Arial"/>
                <w:sz w:val="16"/>
                <w:szCs w:val="22"/>
              </w:rPr>
            </w:pPr>
          </w:p>
        </w:tc>
        <w:tc>
          <w:tcPr>
            <w:tcW w:w="1843" w:type="dxa"/>
            <w:tcBorders>
              <w:top w:val="single" w:sz="4" w:space="0" w:color="auto"/>
              <w:bottom w:val="single" w:sz="4" w:space="0" w:color="auto"/>
              <w:right w:val="single" w:sz="4" w:space="0" w:color="auto"/>
            </w:tcBorders>
            <w:shd w:val="clear" w:color="auto" w:fill="auto"/>
          </w:tcPr>
          <w:p w14:paraId="66DE0EF3" w14:textId="77777777" w:rsidR="00C230E4" w:rsidRPr="00F54ACD" w:rsidRDefault="00C230E4" w:rsidP="00C230E4">
            <w:pPr>
              <w:widowControl/>
              <w:suppressAutoHyphens w:val="0"/>
              <w:spacing w:after="200"/>
            </w:pPr>
          </w:p>
        </w:tc>
      </w:tr>
      <w:tr w:rsidR="00C230E4" w:rsidRPr="00F54ACD" w14:paraId="6F299BA9" w14:textId="6FF076A9" w:rsidTr="00637B64">
        <w:trPr>
          <w:trHeight w:val="324"/>
        </w:trPr>
        <w:tc>
          <w:tcPr>
            <w:tcW w:w="2977" w:type="dxa"/>
            <w:tcBorders>
              <w:left w:val="single" w:sz="1" w:space="0" w:color="000000"/>
              <w:bottom w:val="single" w:sz="1" w:space="0" w:color="000000"/>
            </w:tcBorders>
          </w:tcPr>
          <w:p w14:paraId="642CF436" w14:textId="77777777" w:rsidR="00E174B9" w:rsidRPr="00F54ACD" w:rsidRDefault="00E174B9" w:rsidP="00C230E4">
            <w:pPr>
              <w:pStyle w:val="Contenidodelatabla"/>
              <w:numPr>
                <w:ilvl w:val="0"/>
                <w:numId w:val="1"/>
              </w:numPr>
              <w:tabs>
                <w:tab w:val="left" w:pos="0"/>
              </w:tabs>
              <w:snapToGrid w:val="0"/>
              <w:jc w:val="both"/>
              <w:rPr>
                <w:rFonts w:ascii="Arial" w:hAnsi="Arial"/>
                <w:sz w:val="16"/>
                <w:szCs w:val="22"/>
              </w:rPr>
            </w:pPr>
          </w:p>
        </w:tc>
        <w:tc>
          <w:tcPr>
            <w:tcW w:w="2410" w:type="dxa"/>
            <w:tcBorders>
              <w:left w:val="single" w:sz="1" w:space="0" w:color="000000"/>
              <w:bottom w:val="single" w:sz="1" w:space="0" w:color="000000"/>
            </w:tcBorders>
          </w:tcPr>
          <w:p w14:paraId="2BA19BAD" w14:textId="77777777" w:rsidR="00E174B9" w:rsidRPr="00F54ACD" w:rsidRDefault="00E174B9" w:rsidP="00C230E4">
            <w:pPr>
              <w:pStyle w:val="Contenidodelatabla"/>
              <w:snapToGrid w:val="0"/>
              <w:jc w:val="both"/>
              <w:rPr>
                <w:rFonts w:ascii="Arial" w:eastAsia="Times New Roman" w:hAnsi="Arial"/>
                <w:sz w:val="16"/>
                <w:szCs w:val="22"/>
              </w:rPr>
            </w:pPr>
          </w:p>
        </w:tc>
        <w:tc>
          <w:tcPr>
            <w:tcW w:w="3170" w:type="dxa"/>
            <w:tcBorders>
              <w:left w:val="single" w:sz="1" w:space="0" w:color="000000"/>
              <w:bottom w:val="single" w:sz="1" w:space="0" w:color="000000"/>
              <w:right w:val="single" w:sz="1" w:space="0" w:color="000000"/>
            </w:tcBorders>
          </w:tcPr>
          <w:p w14:paraId="71DE1070" w14:textId="77777777" w:rsidR="00E174B9" w:rsidRPr="00F54ACD" w:rsidRDefault="00E174B9" w:rsidP="00C230E4">
            <w:pPr>
              <w:pStyle w:val="Contenidodelatabla"/>
              <w:snapToGrid w:val="0"/>
              <w:jc w:val="both"/>
              <w:rPr>
                <w:rFonts w:ascii="Arial" w:eastAsia="Times New Roman" w:hAnsi="Arial"/>
                <w:sz w:val="16"/>
                <w:szCs w:val="22"/>
              </w:rPr>
            </w:pPr>
          </w:p>
        </w:tc>
        <w:tc>
          <w:tcPr>
            <w:tcW w:w="1843" w:type="dxa"/>
            <w:tcBorders>
              <w:top w:val="single" w:sz="4" w:space="0" w:color="auto"/>
              <w:bottom w:val="single" w:sz="4" w:space="0" w:color="auto"/>
              <w:right w:val="single" w:sz="4" w:space="0" w:color="auto"/>
            </w:tcBorders>
            <w:shd w:val="clear" w:color="auto" w:fill="auto"/>
          </w:tcPr>
          <w:p w14:paraId="7705314B" w14:textId="77777777" w:rsidR="00C230E4" w:rsidRPr="00F54ACD" w:rsidRDefault="00C230E4" w:rsidP="00C230E4">
            <w:pPr>
              <w:widowControl/>
              <w:suppressAutoHyphens w:val="0"/>
              <w:spacing w:after="200"/>
            </w:pPr>
          </w:p>
        </w:tc>
      </w:tr>
      <w:tr w:rsidR="00C230E4" w:rsidRPr="00F54ACD" w14:paraId="6FD36761" w14:textId="1D410CD9" w:rsidTr="00637B64">
        <w:trPr>
          <w:trHeight w:val="289"/>
        </w:trPr>
        <w:tc>
          <w:tcPr>
            <w:tcW w:w="2977" w:type="dxa"/>
            <w:tcBorders>
              <w:left w:val="single" w:sz="1" w:space="0" w:color="000000"/>
              <w:bottom w:val="single" w:sz="1" w:space="0" w:color="000000"/>
            </w:tcBorders>
          </w:tcPr>
          <w:p w14:paraId="2A458FB7" w14:textId="77777777" w:rsidR="00E174B9" w:rsidRPr="00F54ACD" w:rsidRDefault="00E174B9" w:rsidP="00C230E4">
            <w:pPr>
              <w:pStyle w:val="Contenidodelatabla"/>
              <w:numPr>
                <w:ilvl w:val="0"/>
                <w:numId w:val="1"/>
              </w:numPr>
              <w:tabs>
                <w:tab w:val="left" w:pos="0"/>
              </w:tabs>
              <w:snapToGrid w:val="0"/>
              <w:jc w:val="both"/>
              <w:rPr>
                <w:rFonts w:ascii="Arial" w:hAnsi="Arial"/>
                <w:sz w:val="16"/>
                <w:szCs w:val="22"/>
              </w:rPr>
            </w:pPr>
          </w:p>
        </w:tc>
        <w:tc>
          <w:tcPr>
            <w:tcW w:w="2410" w:type="dxa"/>
            <w:tcBorders>
              <w:left w:val="single" w:sz="1" w:space="0" w:color="000000"/>
              <w:bottom w:val="single" w:sz="1" w:space="0" w:color="000000"/>
            </w:tcBorders>
          </w:tcPr>
          <w:p w14:paraId="49A739EB" w14:textId="77777777" w:rsidR="00E174B9" w:rsidRPr="00F54ACD" w:rsidRDefault="00E174B9" w:rsidP="00C230E4">
            <w:pPr>
              <w:pStyle w:val="Contenidodelatabla"/>
              <w:snapToGrid w:val="0"/>
              <w:jc w:val="both"/>
              <w:rPr>
                <w:rFonts w:ascii="Arial" w:eastAsia="Times New Roman" w:hAnsi="Arial"/>
                <w:sz w:val="16"/>
                <w:szCs w:val="22"/>
              </w:rPr>
            </w:pPr>
          </w:p>
        </w:tc>
        <w:tc>
          <w:tcPr>
            <w:tcW w:w="3170" w:type="dxa"/>
            <w:tcBorders>
              <w:left w:val="single" w:sz="1" w:space="0" w:color="000000"/>
              <w:bottom w:val="single" w:sz="1" w:space="0" w:color="000000"/>
              <w:right w:val="single" w:sz="1" w:space="0" w:color="000000"/>
            </w:tcBorders>
          </w:tcPr>
          <w:p w14:paraId="2F65CF6D" w14:textId="77777777" w:rsidR="00E174B9" w:rsidRPr="00F54ACD" w:rsidRDefault="00E174B9" w:rsidP="00C230E4">
            <w:pPr>
              <w:pStyle w:val="Contenidodelatabla"/>
              <w:snapToGrid w:val="0"/>
              <w:jc w:val="both"/>
              <w:rPr>
                <w:rFonts w:ascii="Arial" w:eastAsia="Times New Roman" w:hAnsi="Arial"/>
                <w:sz w:val="16"/>
                <w:szCs w:val="22"/>
              </w:rPr>
            </w:pPr>
          </w:p>
        </w:tc>
        <w:tc>
          <w:tcPr>
            <w:tcW w:w="1843" w:type="dxa"/>
            <w:tcBorders>
              <w:top w:val="single" w:sz="4" w:space="0" w:color="auto"/>
              <w:bottom w:val="single" w:sz="4" w:space="0" w:color="auto"/>
              <w:right w:val="single" w:sz="4" w:space="0" w:color="auto"/>
            </w:tcBorders>
            <w:shd w:val="clear" w:color="auto" w:fill="auto"/>
          </w:tcPr>
          <w:p w14:paraId="6396AB62" w14:textId="77777777" w:rsidR="00C230E4" w:rsidRPr="00F54ACD" w:rsidRDefault="00C230E4" w:rsidP="00C230E4">
            <w:pPr>
              <w:widowControl/>
              <w:suppressAutoHyphens w:val="0"/>
              <w:spacing w:after="200"/>
            </w:pPr>
          </w:p>
        </w:tc>
      </w:tr>
      <w:tr w:rsidR="00C230E4" w:rsidRPr="00F54ACD" w14:paraId="33FA427D" w14:textId="2639C48A" w:rsidTr="00637B64">
        <w:trPr>
          <w:trHeight w:val="300"/>
        </w:trPr>
        <w:tc>
          <w:tcPr>
            <w:tcW w:w="2977" w:type="dxa"/>
            <w:tcBorders>
              <w:top w:val="single" w:sz="4" w:space="0" w:color="auto"/>
              <w:left w:val="single" w:sz="1" w:space="0" w:color="000000"/>
              <w:bottom w:val="single" w:sz="1" w:space="0" w:color="000000"/>
            </w:tcBorders>
          </w:tcPr>
          <w:p w14:paraId="1C31EBD4" w14:textId="77777777" w:rsidR="00E174B9" w:rsidRPr="00F54ACD" w:rsidRDefault="00E174B9" w:rsidP="00C230E4">
            <w:pPr>
              <w:pStyle w:val="Contenidodelatabla"/>
              <w:numPr>
                <w:ilvl w:val="0"/>
                <w:numId w:val="1"/>
              </w:numPr>
              <w:tabs>
                <w:tab w:val="left" w:pos="0"/>
              </w:tabs>
              <w:snapToGrid w:val="0"/>
              <w:jc w:val="both"/>
              <w:rPr>
                <w:rFonts w:ascii="Arial" w:hAnsi="Arial"/>
                <w:sz w:val="16"/>
                <w:szCs w:val="22"/>
              </w:rPr>
            </w:pPr>
          </w:p>
        </w:tc>
        <w:tc>
          <w:tcPr>
            <w:tcW w:w="2410" w:type="dxa"/>
            <w:tcBorders>
              <w:top w:val="single" w:sz="4" w:space="0" w:color="auto"/>
              <w:left w:val="single" w:sz="1" w:space="0" w:color="000000"/>
              <w:bottom w:val="single" w:sz="1" w:space="0" w:color="000000"/>
            </w:tcBorders>
          </w:tcPr>
          <w:p w14:paraId="4230D398" w14:textId="77777777" w:rsidR="00E174B9" w:rsidRPr="00F54ACD" w:rsidRDefault="00E174B9" w:rsidP="00C230E4">
            <w:pPr>
              <w:pStyle w:val="Contenidodelatabla"/>
              <w:snapToGrid w:val="0"/>
              <w:jc w:val="both"/>
              <w:rPr>
                <w:rFonts w:ascii="Arial" w:eastAsia="Times New Roman" w:hAnsi="Arial"/>
                <w:sz w:val="16"/>
                <w:szCs w:val="22"/>
              </w:rPr>
            </w:pPr>
          </w:p>
        </w:tc>
        <w:tc>
          <w:tcPr>
            <w:tcW w:w="3170" w:type="dxa"/>
            <w:tcBorders>
              <w:top w:val="single" w:sz="4" w:space="0" w:color="auto"/>
              <w:left w:val="single" w:sz="1" w:space="0" w:color="000000"/>
              <w:bottom w:val="single" w:sz="1" w:space="0" w:color="000000"/>
              <w:right w:val="single" w:sz="1" w:space="0" w:color="000000"/>
            </w:tcBorders>
          </w:tcPr>
          <w:p w14:paraId="6632552B" w14:textId="77777777" w:rsidR="00E174B9" w:rsidRPr="00F54ACD" w:rsidRDefault="00E174B9" w:rsidP="00C230E4">
            <w:pPr>
              <w:pStyle w:val="Contenidodelatabla"/>
              <w:snapToGrid w:val="0"/>
              <w:jc w:val="both"/>
              <w:rPr>
                <w:rFonts w:ascii="Arial" w:eastAsia="Times New Roman" w:hAnsi="Arial"/>
                <w:sz w:val="16"/>
                <w:szCs w:val="22"/>
              </w:rPr>
            </w:pPr>
          </w:p>
        </w:tc>
        <w:tc>
          <w:tcPr>
            <w:tcW w:w="1843" w:type="dxa"/>
            <w:tcBorders>
              <w:top w:val="single" w:sz="4" w:space="0" w:color="auto"/>
              <w:bottom w:val="single" w:sz="4" w:space="0" w:color="auto"/>
              <w:right w:val="single" w:sz="4" w:space="0" w:color="auto"/>
            </w:tcBorders>
            <w:shd w:val="clear" w:color="auto" w:fill="auto"/>
          </w:tcPr>
          <w:p w14:paraId="1135B83B" w14:textId="77777777" w:rsidR="00C230E4" w:rsidRPr="00F54ACD" w:rsidRDefault="00C230E4" w:rsidP="00C230E4">
            <w:pPr>
              <w:widowControl/>
              <w:suppressAutoHyphens w:val="0"/>
              <w:spacing w:after="200"/>
            </w:pPr>
          </w:p>
        </w:tc>
      </w:tr>
      <w:tr w:rsidR="00C230E4" w:rsidRPr="00F54ACD" w14:paraId="2DED6BAB" w14:textId="54E95798" w:rsidTr="00637B64">
        <w:trPr>
          <w:trHeight w:val="289"/>
        </w:trPr>
        <w:tc>
          <w:tcPr>
            <w:tcW w:w="2977" w:type="dxa"/>
            <w:tcBorders>
              <w:left w:val="single" w:sz="1" w:space="0" w:color="000000"/>
              <w:bottom w:val="single" w:sz="1" w:space="0" w:color="000000"/>
            </w:tcBorders>
          </w:tcPr>
          <w:p w14:paraId="22D59685" w14:textId="77777777" w:rsidR="00E174B9" w:rsidRPr="00F54ACD" w:rsidRDefault="00E174B9" w:rsidP="00C230E4">
            <w:pPr>
              <w:pStyle w:val="Contenidodelatabla"/>
              <w:numPr>
                <w:ilvl w:val="0"/>
                <w:numId w:val="1"/>
              </w:numPr>
              <w:tabs>
                <w:tab w:val="left" w:pos="0"/>
              </w:tabs>
              <w:snapToGrid w:val="0"/>
              <w:jc w:val="both"/>
              <w:rPr>
                <w:rFonts w:ascii="Arial" w:hAnsi="Arial"/>
                <w:sz w:val="16"/>
                <w:szCs w:val="22"/>
              </w:rPr>
            </w:pPr>
          </w:p>
        </w:tc>
        <w:tc>
          <w:tcPr>
            <w:tcW w:w="2410" w:type="dxa"/>
            <w:tcBorders>
              <w:left w:val="single" w:sz="1" w:space="0" w:color="000000"/>
              <w:bottom w:val="single" w:sz="1" w:space="0" w:color="000000"/>
            </w:tcBorders>
          </w:tcPr>
          <w:p w14:paraId="76FC2F60" w14:textId="77777777" w:rsidR="00E174B9" w:rsidRPr="00F54ACD" w:rsidRDefault="00E174B9" w:rsidP="00C230E4">
            <w:pPr>
              <w:pStyle w:val="Contenidodelatabla"/>
              <w:snapToGrid w:val="0"/>
              <w:jc w:val="both"/>
              <w:rPr>
                <w:rFonts w:ascii="Arial" w:eastAsia="Times New Roman" w:hAnsi="Arial"/>
                <w:sz w:val="16"/>
                <w:szCs w:val="22"/>
              </w:rPr>
            </w:pPr>
          </w:p>
        </w:tc>
        <w:tc>
          <w:tcPr>
            <w:tcW w:w="3170" w:type="dxa"/>
            <w:tcBorders>
              <w:left w:val="single" w:sz="1" w:space="0" w:color="000000"/>
              <w:bottom w:val="single" w:sz="1" w:space="0" w:color="000000"/>
              <w:right w:val="single" w:sz="1" w:space="0" w:color="000000"/>
            </w:tcBorders>
          </w:tcPr>
          <w:p w14:paraId="43B26585" w14:textId="77777777" w:rsidR="00E174B9" w:rsidRPr="00F54ACD" w:rsidRDefault="00E174B9" w:rsidP="00C230E4">
            <w:pPr>
              <w:pStyle w:val="Contenidodelatabla"/>
              <w:snapToGrid w:val="0"/>
              <w:jc w:val="both"/>
              <w:rPr>
                <w:rFonts w:ascii="Arial" w:eastAsia="Times New Roman" w:hAnsi="Arial"/>
                <w:sz w:val="16"/>
                <w:szCs w:val="22"/>
              </w:rPr>
            </w:pPr>
          </w:p>
        </w:tc>
        <w:tc>
          <w:tcPr>
            <w:tcW w:w="1843" w:type="dxa"/>
            <w:tcBorders>
              <w:top w:val="single" w:sz="4" w:space="0" w:color="auto"/>
              <w:bottom w:val="single" w:sz="4" w:space="0" w:color="auto"/>
              <w:right w:val="single" w:sz="4" w:space="0" w:color="auto"/>
            </w:tcBorders>
            <w:shd w:val="clear" w:color="auto" w:fill="auto"/>
          </w:tcPr>
          <w:p w14:paraId="16D249D9" w14:textId="77777777" w:rsidR="00C230E4" w:rsidRPr="00F54ACD" w:rsidRDefault="00C230E4" w:rsidP="00C230E4">
            <w:pPr>
              <w:widowControl/>
              <w:suppressAutoHyphens w:val="0"/>
              <w:spacing w:after="200"/>
            </w:pPr>
          </w:p>
        </w:tc>
      </w:tr>
      <w:tr w:rsidR="00C230E4" w:rsidRPr="00F54ACD" w14:paraId="7ADBE1EE" w14:textId="1C67C554" w:rsidTr="00637B64">
        <w:trPr>
          <w:trHeight w:val="300"/>
        </w:trPr>
        <w:tc>
          <w:tcPr>
            <w:tcW w:w="2977" w:type="dxa"/>
            <w:tcBorders>
              <w:left w:val="single" w:sz="1" w:space="0" w:color="000000"/>
              <w:bottom w:val="single" w:sz="1" w:space="0" w:color="000000"/>
            </w:tcBorders>
          </w:tcPr>
          <w:p w14:paraId="08485C7C" w14:textId="77777777" w:rsidR="00E174B9" w:rsidRPr="00F54ACD" w:rsidRDefault="00E174B9" w:rsidP="00C230E4">
            <w:pPr>
              <w:pStyle w:val="Contenidodelatabla"/>
              <w:numPr>
                <w:ilvl w:val="0"/>
                <w:numId w:val="1"/>
              </w:numPr>
              <w:tabs>
                <w:tab w:val="left" w:pos="0"/>
              </w:tabs>
              <w:snapToGrid w:val="0"/>
              <w:jc w:val="both"/>
              <w:rPr>
                <w:rFonts w:ascii="Arial" w:hAnsi="Arial"/>
                <w:sz w:val="16"/>
                <w:szCs w:val="22"/>
              </w:rPr>
            </w:pPr>
          </w:p>
        </w:tc>
        <w:tc>
          <w:tcPr>
            <w:tcW w:w="2410" w:type="dxa"/>
            <w:tcBorders>
              <w:left w:val="single" w:sz="1" w:space="0" w:color="000000"/>
              <w:bottom w:val="single" w:sz="1" w:space="0" w:color="000000"/>
            </w:tcBorders>
          </w:tcPr>
          <w:p w14:paraId="5B10C0F6" w14:textId="77777777" w:rsidR="00E174B9" w:rsidRPr="00F54ACD" w:rsidRDefault="00E174B9" w:rsidP="00C230E4">
            <w:pPr>
              <w:pStyle w:val="Contenidodelatabla"/>
              <w:snapToGrid w:val="0"/>
              <w:jc w:val="both"/>
              <w:rPr>
                <w:rFonts w:ascii="Arial" w:eastAsia="Times New Roman" w:hAnsi="Arial"/>
                <w:sz w:val="16"/>
                <w:szCs w:val="22"/>
              </w:rPr>
            </w:pPr>
          </w:p>
        </w:tc>
        <w:tc>
          <w:tcPr>
            <w:tcW w:w="3170" w:type="dxa"/>
            <w:tcBorders>
              <w:left w:val="single" w:sz="1" w:space="0" w:color="000000"/>
              <w:bottom w:val="single" w:sz="1" w:space="0" w:color="000000"/>
              <w:right w:val="single" w:sz="1" w:space="0" w:color="000000"/>
            </w:tcBorders>
          </w:tcPr>
          <w:p w14:paraId="2CC774E3" w14:textId="77777777" w:rsidR="00E174B9" w:rsidRPr="00F54ACD" w:rsidRDefault="00E174B9" w:rsidP="00C230E4">
            <w:pPr>
              <w:pStyle w:val="Contenidodelatabla"/>
              <w:snapToGrid w:val="0"/>
              <w:jc w:val="both"/>
              <w:rPr>
                <w:rFonts w:ascii="Arial" w:eastAsia="Times New Roman" w:hAnsi="Arial"/>
                <w:sz w:val="16"/>
                <w:szCs w:val="22"/>
              </w:rPr>
            </w:pPr>
          </w:p>
        </w:tc>
        <w:tc>
          <w:tcPr>
            <w:tcW w:w="1843" w:type="dxa"/>
            <w:tcBorders>
              <w:top w:val="single" w:sz="4" w:space="0" w:color="auto"/>
              <w:bottom w:val="single" w:sz="4" w:space="0" w:color="auto"/>
              <w:right w:val="single" w:sz="4" w:space="0" w:color="auto"/>
            </w:tcBorders>
            <w:shd w:val="clear" w:color="auto" w:fill="auto"/>
          </w:tcPr>
          <w:p w14:paraId="5409E388" w14:textId="77777777" w:rsidR="00C230E4" w:rsidRPr="00F54ACD" w:rsidRDefault="00C230E4" w:rsidP="00C230E4">
            <w:pPr>
              <w:widowControl/>
              <w:suppressAutoHyphens w:val="0"/>
              <w:spacing w:after="200"/>
            </w:pPr>
          </w:p>
        </w:tc>
      </w:tr>
      <w:tr w:rsidR="00C230E4" w:rsidRPr="00F54ACD" w14:paraId="60C0F6C0" w14:textId="1A6AC534" w:rsidTr="00637B64">
        <w:trPr>
          <w:trHeight w:val="300"/>
        </w:trPr>
        <w:tc>
          <w:tcPr>
            <w:tcW w:w="2977" w:type="dxa"/>
            <w:tcBorders>
              <w:left w:val="single" w:sz="1" w:space="0" w:color="000000"/>
              <w:bottom w:val="single" w:sz="1" w:space="0" w:color="000000"/>
            </w:tcBorders>
          </w:tcPr>
          <w:p w14:paraId="607773E0" w14:textId="77777777" w:rsidR="00E174B9" w:rsidRPr="00F54ACD" w:rsidRDefault="00E174B9" w:rsidP="00C230E4">
            <w:pPr>
              <w:pStyle w:val="Contenidodelatabla"/>
              <w:numPr>
                <w:ilvl w:val="0"/>
                <w:numId w:val="1"/>
              </w:numPr>
              <w:tabs>
                <w:tab w:val="left" w:pos="0"/>
              </w:tabs>
              <w:snapToGrid w:val="0"/>
              <w:jc w:val="both"/>
              <w:rPr>
                <w:rFonts w:ascii="Arial" w:hAnsi="Arial"/>
                <w:sz w:val="16"/>
                <w:szCs w:val="22"/>
              </w:rPr>
            </w:pPr>
          </w:p>
        </w:tc>
        <w:tc>
          <w:tcPr>
            <w:tcW w:w="2410" w:type="dxa"/>
            <w:tcBorders>
              <w:left w:val="single" w:sz="1" w:space="0" w:color="000000"/>
              <w:bottom w:val="single" w:sz="1" w:space="0" w:color="000000"/>
            </w:tcBorders>
          </w:tcPr>
          <w:p w14:paraId="61A5417F" w14:textId="77777777" w:rsidR="00E174B9" w:rsidRPr="00F54ACD" w:rsidRDefault="00E174B9" w:rsidP="00C230E4">
            <w:pPr>
              <w:pStyle w:val="Contenidodelatabla"/>
              <w:snapToGrid w:val="0"/>
              <w:jc w:val="both"/>
              <w:rPr>
                <w:rFonts w:ascii="Arial" w:eastAsia="Times New Roman" w:hAnsi="Arial"/>
                <w:sz w:val="16"/>
                <w:szCs w:val="22"/>
              </w:rPr>
            </w:pPr>
          </w:p>
        </w:tc>
        <w:tc>
          <w:tcPr>
            <w:tcW w:w="3170" w:type="dxa"/>
            <w:tcBorders>
              <w:left w:val="single" w:sz="1" w:space="0" w:color="000000"/>
              <w:bottom w:val="single" w:sz="1" w:space="0" w:color="000000"/>
              <w:right w:val="single" w:sz="1" w:space="0" w:color="000000"/>
            </w:tcBorders>
          </w:tcPr>
          <w:p w14:paraId="1BCE9F46" w14:textId="77777777" w:rsidR="00E174B9" w:rsidRPr="00F54ACD" w:rsidRDefault="00E174B9" w:rsidP="00C230E4">
            <w:pPr>
              <w:pStyle w:val="Contenidodelatabla"/>
              <w:snapToGrid w:val="0"/>
              <w:jc w:val="both"/>
              <w:rPr>
                <w:rFonts w:ascii="Arial" w:eastAsia="Times New Roman" w:hAnsi="Arial"/>
                <w:sz w:val="16"/>
                <w:szCs w:val="22"/>
              </w:rPr>
            </w:pPr>
          </w:p>
        </w:tc>
        <w:tc>
          <w:tcPr>
            <w:tcW w:w="1843" w:type="dxa"/>
            <w:tcBorders>
              <w:top w:val="single" w:sz="4" w:space="0" w:color="auto"/>
              <w:bottom w:val="single" w:sz="4" w:space="0" w:color="auto"/>
              <w:right w:val="single" w:sz="4" w:space="0" w:color="auto"/>
            </w:tcBorders>
            <w:shd w:val="clear" w:color="auto" w:fill="auto"/>
          </w:tcPr>
          <w:p w14:paraId="0D1C2BD8" w14:textId="77777777" w:rsidR="00C230E4" w:rsidRPr="00F54ACD" w:rsidRDefault="00C230E4" w:rsidP="00C230E4">
            <w:pPr>
              <w:widowControl/>
              <w:suppressAutoHyphens w:val="0"/>
              <w:spacing w:after="200"/>
            </w:pPr>
          </w:p>
        </w:tc>
      </w:tr>
      <w:tr w:rsidR="00C230E4" w:rsidRPr="00F54ACD" w14:paraId="6CDDBF20" w14:textId="0CCAA9AE" w:rsidTr="00637B64">
        <w:trPr>
          <w:trHeight w:val="289"/>
        </w:trPr>
        <w:tc>
          <w:tcPr>
            <w:tcW w:w="2977" w:type="dxa"/>
            <w:tcBorders>
              <w:left w:val="single" w:sz="1" w:space="0" w:color="000000"/>
              <w:bottom w:val="single" w:sz="1" w:space="0" w:color="000000"/>
            </w:tcBorders>
          </w:tcPr>
          <w:p w14:paraId="65C71809" w14:textId="77777777" w:rsidR="00E174B9" w:rsidRPr="00F54ACD" w:rsidRDefault="00E174B9" w:rsidP="00C230E4">
            <w:pPr>
              <w:pStyle w:val="Contenidodelatabla"/>
              <w:numPr>
                <w:ilvl w:val="0"/>
                <w:numId w:val="1"/>
              </w:numPr>
              <w:tabs>
                <w:tab w:val="left" w:pos="0"/>
              </w:tabs>
              <w:snapToGrid w:val="0"/>
              <w:jc w:val="both"/>
              <w:rPr>
                <w:rFonts w:ascii="Arial" w:hAnsi="Arial"/>
                <w:sz w:val="16"/>
                <w:szCs w:val="22"/>
              </w:rPr>
            </w:pPr>
          </w:p>
        </w:tc>
        <w:tc>
          <w:tcPr>
            <w:tcW w:w="2410" w:type="dxa"/>
            <w:tcBorders>
              <w:left w:val="single" w:sz="1" w:space="0" w:color="000000"/>
              <w:bottom w:val="single" w:sz="1" w:space="0" w:color="000000"/>
            </w:tcBorders>
          </w:tcPr>
          <w:p w14:paraId="21F20DE1" w14:textId="77777777" w:rsidR="00E174B9" w:rsidRPr="00F54ACD" w:rsidRDefault="00E174B9" w:rsidP="00C230E4">
            <w:pPr>
              <w:pStyle w:val="Contenidodelatabla"/>
              <w:snapToGrid w:val="0"/>
              <w:jc w:val="both"/>
              <w:rPr>
                <w:rFonts w:ascii="Arial" w:eastAsia="Times New Roman" w:hAnsi="Arial"/>
                <w:sz w:val="16"/>
                <w:szCs w:val="22"/>
              </w:rPr>
            </w:pPr>
          </w:p>
        </w:tc>
        <w:tc>
          <w:tcPr>
            <w:tcW w:w="3170" w:type="dxa"/>
            <w:tcBorders>
              <w:left w:val="single" w:sz="1" w:space="0" w:color="000000"/>
              <w:bottom w:val="single" w:sz="1" w:space="0" w:color="000000"/>
              <w:right w:val="single" w:sz="1" w:space="0" w:color="000000"/>
            </w:tcBorders>
          </w:tcPr>
          <w:p w14:paraId="5E0B26D6" w14:textId="77777777" w:rsidR="00E174B9" w:rsidRPr="00F54ACD" w:rsidRDefault="00E174B9" w:rsidP="00C230E4">
            <w:pPr>
              <w:pStyle w:val="Contenidodelatabla"/>
              <w:snapToGrid w:val="0"/>
              <w:jc w:val="both"/>
              <w:rPr>
                <w:rFonts w:ascii="Arial" w:eastAsia="Times New Roman" w:hAnsi="Arial"/>
                <w:sz w:val="16"/>
                <w:szCs w:val="22"/>
              </w:rPr>
            </w:pPr>
          </w:p>
        </w:tc>
        <w:tc>
          <w:tcPr>
            <w:tcW w:w="1843" w:type="dxa"/>
            <w:tcBorders>
              <w:top w:val="single" w:sz="4" w:space="0" w:color="auto"/>
              <w:bottom w:val="single" w:sz="4" w:space="0" w:color="auto"/>
              <w:right w:val="single" w:sz="4" w:space="0" w:color="auto"/>
            </w:tcBorders>
            <w:shd w:val="clear" w:color="auto" w:fill="auto"/>
          </w:tcPr>
          <w:p w14:paraId="55DC3221" w14:textId="77777777" w:rsidR="00C230E4" w:rsidRPr="00F54ACD" w:rsidRDefault="00C230E4" w:rsidP="00C230E4">
            <w:pPr>
              <w:widowControl/>
              <w:suppressAutoHyphens w:val="0"/>
              <w:spacing w:after="200"/>
            </w:pPr>
          </w:p>
        </w:tc>
      </w:tr>
      <w:tr w:rsidR="00C230E4" w:rsidRPr="00F54ACD" w14:paraId="16A205A7" w14:textId="7B7C057C" w:rsidTr="00637B64">
        <w:trPr>
          <w:trHeight w:val="300"/>
        </w:trPr>
        <w:tc>
          <w:tcPr>
            <w:tcW w:w="2977" w:type="dxa"/>
            <w:tcBorders>
              <w:left w:val="single" w:sz="1" w:space="0" w:color="000000"/>
              <w:bottom w:val="single" w:sz="1" w:space="0" w:color="000000"/>
            </w:tcBorders>
          </w:tcPr>
          <w:p w14:paraId="11FA113C" w14:textId="77777777" w:rsidR="00E174B9" w:rsidRPr="00F54ACD" w:rsidRDefault="00E174B9" w:rsidP="00C230E4">
            <w:pPr>
              <w:pStyle w:val="Contenidodelatabla"/>
              <w:numPr>
                <w:ilvl w:val="0"/>
                <w:numId w:val="1"/>
              </w:numPr>
              <w:tabs>
                <w:tab w:val="left" w:pos="0"/>
              </w:tabs>
              <w:snapToGrid w:val="0"/>
              <w:jc w:val="both"/>
              <w:rPr>
                <w:rFonts w:ascii="Arial" w:hAnsi="Arial"/>
                <w:sz w:val="16"/>
                <w:szCs w:val="22"/>
              </w:rPr>
            </w:pPr>
          </w:p>
        </w:tc>
        <w:tc>
          <w:tcPr>
            <w:tcW w:w="2410" w:type="dxa"/>
            <w:tcBorders>
              <w:left w:val="single" w:sz="1" w:space="0" w:color="000000"/>
              <w:bottom w:val="single" w:sz="1" w:space="0" w:color="000000"/>
            </w:tcBorders>
          </w:tcPr>
          <w:p w14:paraId="4173DFC5" w14:textId="77777777" w:rsidR="00E174B9" w:rsidRPr="00F54ACD" w:rsidRDefault="00E174B9" w:rsidP="00C230E4">
            <w:pPr>
              <w:pStyle w:val="Contenidodelatabla"/>
              <w:snapToGrid w:val="0"/>
              <w:jc w:val="both"/>
              <w:rPr>
                <w:rFonts w:ascii="Arial" w:eastAsia="Times New Roman" w:hAnsi="Arial"/>
                <w:sz w:val="16"/>
                <w:szCs w:val="22"/>
              </w:rPr>
            </w:pPr>
          </w:p>
        </w:tc>
        <w:tc>
          <w:tcPr>
            <w:tcW w:w="3170" w:type="dxa"/>
            <w:tcBorders>
              <w:left w:val="single" w:sz="1" w:space="0" w:color="000000"/>
              <w:bottom w:val="single" w:sz="1" w:space="0" w:color="000000"/>
              <w:right w:val="single" w:sz="1" w:space="0" w:color="000000"/>
            </w:tcBorders>
          </w:tcPr>
          <w:p w14:paraId="155C7285" w14:textId="77777777" w:rsidR="00E174B9" w:rsidRPr="00F54ACD" w:rsidRDefault="00E174B9" w:rsidP="00C230E4">
            <w:pPr>
              <w:pStyle w:val="Contenidodelatabla"/>
              <w:snapToGrid w:val="0"/>
              <w:jc w:val="both"/>
              <w:rPr>
                <w:rFonts w:ascii="Arial" w:eastAsia="Times New Roman" w:hAnsi="Arial"/>
                <w:sz w:val="16"/>
                <w:szCs w:val="22"/>
              </w:rPr>
            </w:pPr>
          </w:p>
        </w:tc>
        <w:tc>
          <w:tcPr>
            <w:tcW w:w="1843" w:type="dxa"/>
            <w:tcBorders>
              <w:top w:val="single" w:sz="4" w:space="0" w:color="auto"/>
              <w:bottom w:val="single" w:sz="4" w:space="0" w:color="auto"/>
              <w:right w:val="single" w:sz="4" w:space="0" w:color="auto"/>
            </w:tcBorders>
            <w:shd w:val="clear" w:color="auto" w:fill="auto"/>
          </w:tcPr>
          <w:p w14:paraId="5FEB5CA8" w14:textId="77777777" w:rsidR="00C230E4" w:rsidRPr="00F54ACD" w:rsidRDefault="00C230E4" w:rsidP="00C230E4">
            <w:pPr>
              <w:widowControl/>
              <w:suppressAutoHyphens w:val="0"/>
              <w:spacing w:after="200"/>
            </w:pPr>
          </w:p>
        </w:tc>
      </w:tr>
      <w:tr w:rsidR="00C230E4" w:rsidRPr="00F54ACD" w14:paraId="14B9A02C" w14:textId="634E878C" w:rsidTr="00637B64">
        <w:trPr>
          <w:trHeight w:val="300"/>
        </w:trPr>
        <w:tc>
          <w:tcPr>
            <w:tcW w:w="2977" w:type="dxa"/>
            <w:tcBorders>
              <w:left w:val="single" w:sz="1" w:space="0" w:color="000000"/>
              <w:bottom w:val="single" w:sz="1" w:space="0" w:color="000000"/>
            </w:tcBorders>
          </w:tcPr>
          <w:p w14:paraId="60BF8705" w14:textId="77777777" w:rsidR="00E174B9" w:rsidRPr="00F54ACD" w:rsidRDefault="00E174B9" w:rsidP="00C230E4">
            <w:pPr>
              <w:pStyle w:val="Contenidodelatabla"/>
              <w:numPr>
                <w:ilvl w:val="0"/>
                <w:numId w:val="1"/>
              </w:numPr>
              <w:tabs>
                <w:tab w:val="left" w:pos="0"/>
              </w:tabs>
              <w:snapToGrid w:val="0"/>
              <w:jc w:val="both"/>
              <w:rPr>
                <w:rFonts w:ascii="Arial" w:hAnsi="Arial"/>
                <w:sz w:val="16"/>
                <w:szCs w:val="22"/>
              </w:rPr>
            </w:pPr>
          </w:p>
        </w:tc>
        <w:tc>
          <w:tcPr>
            <w:tcW w:w="2410" w:type="dxa"/>
            <w:tcBorders>
              <w:left w:val="single" w:sz="1" w:space="0" w:color="000000"/>
              <w:bottom w:val="single" w:sz="1" w:space="0" w:color="000000"/>
            </w:tcBorders>
          </w:tcPr>
          <w:p w14:paraId="2EABC33A" w14:textId="77777777" w:rsidR="00E174B9" w:rsidRPr="00F54ACD" w:rsidRDefault="00E174B9" w:rsidP="00C230E4">
            <w:pPr>
              <w:pStyle w:val="Contenidodelatabla"/>
              <w:snapToGrid w:val="0"/>
              <w:jc w:val="both"/>
              <w:rPr>
                <w:rFonts w:ascii="Arial" w:eastAsia="Times New Roman" w:hAnsi="Arial"/>
                <w:sz w:val="16"/>
                <w:szCs w:val="22"/>
              </w:rPr>
            </w:pPr>
          </w:p>
        </w:tc>
        <w:tc>
          <w:tcPr>
            <w:tcW w:w="3170" w:type="dxa"/>
            <w:tcBorders>
              <w:left w:val="single" w:sz="1" w:space="0" w:color="000000"/>
              <w:bottom w:val="single" w:sz="1" w:space="0" w:color="000000"/>
              <w:right w:val="single" w:sz="1" w:space="0" w:color="000000"/>
            </w:tcBorders>
          </w:tcPr>
          <w:p w14:paraId="0E6D5DF1" w14:textId="77777777" w:rsidR="00E174B9" w:rsidRPr="00F54ACD" w:rsidRDefault="00E174B9" w:rsidP="00C230E4">
            <w:pPr>
              <w:pStyle w:val="Contenidodelatabla"/>
              <w:snapToGrid w:val="0"/>
              <w:jc w:val="both"/>
              <w:rPr>
                <w:rFonts w:ascii="Arial" w:eastAsia="Times New Roman" w:hAnsi="Arial"/>
                <w:sz w:val="16"/>
                <w:szCs w:val="22"/>
              </w:rPr>
            </w:pPr>
          </w:p>
        </w:tc>
        <w:tc>
          <w:tcPr>
            <w:tcW w:w="1843" w:type="dxa"/>
            <w:tcBorders>
              <w:top w:val="single" w:sz="4" w:space="0" w:color="auto"/>
              <w:bottom w:val="single" w:sz="4" w:space="0" w:color="auto"/>
              <w:right w:val="single" w:sz="4" w:space="0" w:color="auto"/>
            </w:tcBorders>
            <w:shd w:val="clear" w:color="auto" w:fill="auto"/>
          </w:tcPr>
          <w:p w14:paraId="56B302FD" w14:textId="77777777" w:rsidR="00C230E4" w:rsidRPr="00F54ACD" w:rsidRDefault="00C230E4" w:rsidP="00C230E4">
            <w:pPr>
              <w:widowControl/>
              <w:suppressAutoHyphens w:val="0"/>
              <w:spacing w:after="200"/>
            </w:pPr>
          </w:p>
        </w:tc>
      </w:tr>
      <w:tr w:rsidR="00C230E4" w:rsidRPr="00F54ACD" w14:paraId="44B8DBAC" w14:textId="2C868ACA" w:rsidTr="00637B64">
        <w:trPr>
          <w:trHeight w:val="289"/>
        </w:trPr>
        <w:tc>
          <w:tcPr>
            <w:tcW w:w="2977" w:type="dxa"/>
            <w:tcBorders>
              <w:left w:val="single" w:sz="1" w:space="0" w:color="000000"/>
              <w:bottom w:val="single" w:sz="1" w:space="0" w:color="000000"/>
            </w:tcBorders>
          </w:tcPr>
          <w:p w14:paraId="3042859D" w14:textId="77777777" w:rsidR="00E174B9" w:rsidRPr="00F54ACD" w:rsidRDefault="00E174B9" w:rsidP="00C230E4">
            <w:pPr>
              <w:pStyle w:val="Contenidodelatabla"/>
              <w:numPr>
                <w:ilvl w:val="0"/>
                <w:numId w:val="1"/>
              </w:numPr>
              <w:tabs>
                <w:tab w:val="left" w:pos="0"/>
              </w:tabs>
              <w:snapToGrid w:val="0"/>
              <w:jc w:val="both"/>
              <w:rPr>
                <w:rFonts w:ascii="Arial" w:hAnsi="Arial"/>
                <w:sz w:val="16"/>
                <w:szCs w:val="22"/>
              </w:rPr>
            </w:pPr>
          </w:p>
        </w:tc>
        <w:tc>
          <w:tcPr>
            <w:tcW w:w="2410" w:type="dxa"/>
            <w:tcBorders>
              <w:left w:val="single" w:sz="1" w:space="0" w:color="000000"/>
              <w:bottom w:val="single" w:sz="1" w:space="0" w:color="000000"/>
            </w:tcBorders>
          </w:tcPr>
          <w:p w14:paraId="030C9269" w14:textId="77777777" w:rsidR="00E174B9" w:rsidRPr="00F54ACD" w:rsidRDefault="00E174B9" w:rsidP="00C230E4">
            <w:pPr>
              <w:pStyle w:val="Contenidodelatabla"/>
              <w:snapToGrid w:val="0"/>
              <w:jc w:val="both"/>
              <w:rPr>
                <w:rFonts w:ascii="Arial" w:eastAsia="Times New Roman" w:hAnsi="Arial"/>
                <w:sz w:val="16"/>
                <w:szCs w:val="22"/>
              </w:rPr>
            </w:pPr>
          </w:p>
        </w:tc>
        <w:tc>
          <w:tcPr>
            <w:tcW w:w="3170" w:type="dxa"/>
            <w:tcBorders>
              <w:left w:val="single" w:sz="1" w:space="0" w:color="000000"/>
              <w:bottom w:val="single" w:sz="1" w:space="0" w:color="000000"/>
              <w:right w:val="single" w:sz="1" w:space="0" w:color="000000"/>
            </w:tcBorders>
          </w:tcPr>
          <w:p w14:paraId="1459665E" w14:textId="77777777" w:rsidR="00E174B9" w:rsidRPr="00F54ACD" w:rsidRDefault="00E174B9" w:rsidP="00C230E4">
            <w:pPr>
              <w:pStyle w:val="Contenidodelatabla"/>
              <w:snapToGrid w:val="0"/>
              <w:jc w:val="both"/>
              <w:rPr>
                <w:rFonts w:ascii="Arial" w:eastAsia="Times New Roman" w:hAnsi="Arial"/>
                <w:sz w:val="16"/>
                <w:szCs w:val="22"/>
              </w:rPr>
            </w:pPr>
          </w:p>
        </w:tc>
        <w:tc>
          <w:tcPr>
            <w:tcW w:w="1843" w:type="dxa"/>
            <w:tcBorders>
              <w:top w:val="single" w:sz="4" w:space="0" w:color="auto"/>
              <w:bottom w:val="single" w:sz="4" w:space="0" w:color="auto"/>
              <w:right w:val="single" w:sz="4" w:space="0" w:color="auto"/>
            </w:tcBorders>
            <w:shd w:val="clear" w:color="auto" w:fill="auto"/>
          </w:tcPr>
          <w:p w14:paraId="408729EB" w14:textId="77777777" w:rsidR="00C230E4" w:rsidRPr="00F54ACD" w:rsidRDefault="00C230E4" w:rsidP="00C230E4">
            <w:pPr>
              <w:widowControl/>
              <w:suppressAutoHyphens w:val="0"/>
              <w:spacing w:after="200"/>
            </w:pPr>
          </w:p>
        </w:tc>
      </w:tr>
      <w:tr w:rsidR="00C230E4" w:rsidRPr="00F54ACD" w14:paraId="386F6B7E" w14:textId="1C60019A" w:rsidTr="00637B64">
        <w:trPr>
          <w:trHeight w:val="300"/>
        </w:trPr>
        <w:tc>
          <w:tcPr>
            <w:tcW w:w="2977" w:type="dxa"/>
            <w:tcBorders>
              <w:left w:val="single" w:sz="1" w:space="0" w:color="000000"/>
              <w:bottom w:val="single" w:sz="1" w:space="0" w:color="000000"/>
            </w:tcBorders>
          </w:tcPr>
          <w:p w14:paraId="02D036D2" w14:textId="77777777" w:rsidR="00E174B9" w:rsidRPr="00F54ACD" w:rsidRDefault="00E174B9" w:rsidP="00C230E4">
            <w:pPr>
              <w:pStyle w:val="Contenidodelatabla"/>
              <w:numPr>
                <w:ilvl w:val="0"/>
                <w:numId w:val="1"/>
              </w:numPr>
              <w:tabs>
                <w:tab w:val="left" w:pos="0"/>
              </w:tabs>
              <w:snapToGrid w:val="0"/>
              <w:jc w:val="both"/>
              <w:rPr>
                <w:rFonts w:ascii="Arial" w:hAnsi="Arial"/>
                <w:sz w:val="16"/>
                <w:szCs w:val="22"/>
              </w:rPr>
            </w:pPr>
          </w:p>
        </w:tc>
        <w:tc>
          <w:tcPr>
            <w:tcW w:w="2410" w:type="dxa"/>
            <w:tcBorders>
              <w:left w:val="single" w:sz="1" w:space="0" w:color="000000"/>
              <w:bottom w:val="single" w:sz="1" w:space="0" w:color="000000"/>
            </w:tcBorders>
          </w:tcPr>
          <w:p w14:paraId="08D3C7E5" w14:textId="77777777" w:rsidR="00E174B9" w:rsidRPr="00F54ACD" w:rsidRDefault="00E174B9" w:rsidP="00C230E4">
            <w:pPr>
              <w:pStyle w:val="Contenidodelatabla"/>
              <w:snapToGrid w:val="0"/>
              <w:jc w:val="both"/>
              <w:rPr>
                <w:rFonts w:ascii="Arial" w:eastAsia="Times New Roman" w:hAnsi="Arial"/>
                <w:sz w:val="16"/>
                <w:szCs w:val="22"/>
              </w:rPr>
            </w:pPr>
          </w:p>
        </w:tc>
        <w:tc>
          <w:tcPr>
            <w:tcW w:w="3170" w:type="dxa"/>
            <w:tcBorders>
              <w:left w:val="single" w:sz="1" w:space="0" w:color="000000"/>
              <w:bottom w:val="single" w:sz="1" w:space="0" w:color="000000"/>
              <w:right w:val="single" w:sz="1" w:space="0" w:color="000000"/>
            </w:tcBorders>
          </w:tcPr>
          <w:p w14:paraId="3FA8591C" w14:textId="77777777" w:rsidR="00E174B9" w:rsidRPr="00F54ACD" w:rsidRDefault="00E174B9" w:rsidP="00C230E4">
            <w:pPr>
              <w:pStyle w:val="Contenidodelatabla"/>
              <w:snapToGrid w:val="0"/>
              <w:jc w:val="both"/>
              <w:rPr>
                <w:rFonts w:ascii="Arial" w:eastAsia="Times New Roman" w:hAnsi="Arial"/>
                <w:sz w:val="16"/>
                <w:szCs w:val="22"/>
              </w:rPr>
            </w:pPr>
          </w:p>
        </w:tc>
        <w:tc>
          <w:tcPr>
            <w:tcW w:w="1843" w:type="dxa"/>
            <w:tcBorders>
              <w:top w:val="single" w:sz="4" w:space="0" w:color="auto"/>
              <w:bottom w:val="single" w:sz="4" w:space="0" w:color="auto"/>
              <w:right w:val="single" w:sz="4" w:space="0" w:color="auto"/>
            </w:tcBorders>
            <w:shd w:val="clear" w:color="auto" w:fill="auto"/>
          </w:tcPr>
          <w:p w14:paraId="2A2A33A2" w14:textId="77777777" w:rsidR="00C230E4" w:rsidRPr="00F54ACD" w:rsidRDefault="00C230E4" w:rsidP="00C230E4">
            <w:pPr>
              <w:widowControl/>
              <w:suppressAutoHyphens w:val="0"/>
              <w:spacing w:after="200"/>
            </w:pPr>
          </w:p>
        </w:tc>
      </w:tr>
      <w:tr w:rsidR="00C230E4" w:rsidRPr="00F54ACD" w14:paraId="3B0FC5CF" w14:textId="300B9AA8" w:rsidTr="00637B64">
        <w:trPr>
          <w:trHeight w:val="289"/>
        </w:trPr>
        <w:tc>
          <w:tcPr>
            <w:tcW w:w="2977" w:type="dxa"/>
            <w:tcBorders>
              <w:left w:val="single" w:sz="1" w:space="0" w:color="000000"/>
              <w:bottom w:val="single" w:sz="1" w:space="0" w:color="000000"/>
            </w:tcBorders>
          </w:tcPr>
          <w:p w14:paraId="257B93A5" w14:textId="77777777" w:rsidR="00E174B9" w:rsidRPr="00F54ACD" w:rsidRDefault="00E174B9" w:rsidP="00C230E4">
            <w:pPr>
              <w:pStyle w:val="Contenidodelatabla"/>
              <w:numPr>
                <w:ilvl w:val="0"/>
                <w:numId w:val="1"/>
              </w:numPr>
              <w:tabs>
                <w:tab w:val="left" w:pos="0"/>
              </w:tabs>
              <w:snapToGrid w:val="0"/>
              <w:jc w:val="both"/>
              <w:rPr>
                <w:rFonts w:ascii="Arial" w:hAnsi="Arial"/>
                <w:sz w:val="16"/>
                <w:szCs w:val="22"/>
              </w:rPr>
            </w:pPr>
          </w:p>
        </w:tc>
        <w:tc>
          <w:tcPr>
            <w:tcW w:w="2410" w:type="dxa"/>
            <w:tcBorders>
              <w:left w:val="single" w:sz="1" w:space="0" w:color="000000"/>
              <w:bottom w:val="single" w:sz="1" w:space="0" w:color="000000"/>
            </w:tcBorders>
          </w:tcPr>
          <w:p w14:paraId="10DBF6BD" w14:textId="77777777" w:rsidR="00E174B9" w:rsidRPr="00F54ACD" w:rsidRDefault="00E174B9" w:rsidP="00C230E4">
            <w:pPr>
              <w:pStyle w:val="Contenidodelatabla"/>
              <w:snapToGrid w:val="0"/>
              <w:jc w:val="both"/>
              <w:rPr>
                <w:rFonts w:ascii="Arial" w:eastAsia="Times New Roman" w:hAnsi="Arial"/>
                <w:sz w:val="16"/>
                <w:szCs w:val="22"/>
              </w:rPr>
            </w:pPr>
          </w:p>
        </w:tc>
        <w:tc>
          <w:tcPr>
            <w:tcW w:w="3170" w:type="dxa"/>
            <w:tcBorders>
              <w:left w:val="single" w:sz="1" w:space="0" w:color="000000"/>
              <w:bottom w:val="single" w:sz="1" w:space="0" w:color="000000"/>
              <w:right w:val="single" w:sz="1" w:space="0" w:color="000000"/>
            </w:tcBorders>
          </w:tcPr>
          <w:p w14:paraId="6195634F" w14:textId="77777777" w:rsidR="00E174B9" w:rsidRPr="00F54ACD" w:rsidRDefault="00E174B9" w:rsidP="00C230E4">
            <w:pPr>
              <w:pStyle w:val="Contenidodelatabla"/>
              <w:snapToGrid w:val="0"/>
              <w:jc w:val="both"/>
              <w:rPr>
                <w:rFonts w:ascii="Arial" w:eastAsia="Times New Roman" w:hAnsi="Arial"/>
                <w:sz w:val="16"/>
                <w:szCs w:val="22"/>
              </w:rPr>
            </w:pPr>
          </w:p>
        </w:tc>
        <w:tc>
          <w:tcPr>
            <w:tcW w:w="1843" w:type="dxa"/>
            <w:tcBorders>
              <w:top w:val="single" w:sz="4" w:space="0" w:color="auto"/>
              <w:bottom w:val="single" w:sz="4" w:space="0" w:color="auto"/>
              <w:right w:val="single" w:sz="4" w:space="0" w:color="auto"/>
            </w:tcBorders>
            <w:shd w:val="clear" w:color="auto" w:fill="auto"/>
          </w:tcPr>
          <w:p w14:paraId="4838D97A" w14:textId="77777777" w:rsidR="00C230E4" w:rsidRPr="00F54ACD" w:rsidRDefault="00C230E4" w:rsidP="00C230E4">
            <w:pPr>
              <w:widowControl/>
              <w:suppressAutoHyphens w:val="0"/>
              <w:spacing w:after="200"/>
            </w:pPr>
          </w:p>
        </w:tc>
      </w:tr>
      <w:tr w:rsidR="00C230E4" w:rsidRPr="00F54ACD" w14:paraId="40987D70" w14:textId="47FBEADF" w:rsidTr="00637B64">
        <w:trPr>
          <w:trHeight w:val="300"/>
        </w:trPr>
        <w:tc>
          <w:tcPr>
            <w:tcW w:w="2977" w:type="dxa"/>
            <w:tcBorders>
              <w:top w:val="single" w:sz="4" w:space="0" w:color="auto"/>
              <w:left w:val="single" w:sz="1" w:space="0" w:color="000000"/>
              <w:bottom w:val="single" w:sz="1" w:space="0" w:color="000000"/>
            </w:tcBorders>
          </w:tcPr>
          <w:p w14:paraId="6724768E" w14:textId="77777777" w:rsidR="00C230E4" w:rsidRPr="00F54ACD" w:rsidRDefault="00C230E4" w:rsidP="00C230E4">
            <w:pPr>
              <w:pStyle w:val="Contenidodelatabla"/>
              <w:numPr>
                <w:ilvl w:val="0"/>
                <w:numId w:val="1"/>
              </w:numPr>
              <w:tabs>
                <w:tab w:val="left" w:pos="0"/>
              </w:tabs>
              <w:snapToGrid w:val="0"/>
              <w:jc w:val="both"/>
              <w:rPr>
                <w:rFonts w:ascii="Arial" w:hAnsi="Arial"/>
                <w:sz w:val="16"/>
                <w:szCs w:val="22"/>
              </w:rPr>
            </w:pPr>
          </w:p>
        </w:tc>
        <w:tc>
          <w:tcPr>
            <w:tcW w:w="2410" w:type="dxa"/>
            <w:tcBorders>
              <w:top w:val="single" w:sz="4" w:space="0" w:color="auto"/>
              <w:left w:val="single" w:sz="1" w:space="0" w:color="000000"/>
              <w:bottom w:val="single" w:sz="1" w:space="0" w:color="000000"/>
            </w:tcBorders>
          </w:tcPr>
          <w:p w14:paraId="7CE5160D" w14:textId="77777777" w:rsidR="00C230E4" w:rsidRPr="00F54ACD" w:rsidRDefault="00C230E4" w:rsidP="00C230E4">
            <w:pPr>
              <w:pStyle w:val="Contenidodelatabla"/>
              <w:snapToGrid w:val="0"/>
              <w:jc w:val="both"/>
              <w:rPr>
                <w:rFonts w:ascii="Arial" w:eastAsia="Times New Roman" w:hAnsi="Arial"/>
                <w:sz w:val="16"/>
                <w:szCs w:val="22"/>
              </w:rPr>
            </w:pPr>
          </w:p>
        </w:tc>
        <w:tc>
          <w:tcPr>
            <w:tcW w:w="3170" w:type="dxa"/>
            <w:tcBorders>
              <w:top w:val="single" w:sz="4" w:space="0" w:color="auto"/>
              <w:left w:val="single" w:sz="1" w:space="0" w:color="000000"/>
              <w:bottom w:val="single" w:sz="1" w:space="0" w:color="000000"/>
              <w:right w:val="single" w:sz="1" w:space="0" w:color="000000"/>
            </w:tcBorders>
          </w:tcPr>
          <w:p w14:paraId="7B8BE336" w14:textId="77777777" w:rsidR="00C230E4" w:rsidRPr="00F54ACD" w:rsidRDefault="00C230E4" w:rsidP="00C230E4">
            <w:pPr>
              <w:pStyle w:val="Contenidodelatabla"/>
              <w:snapToGrid w:val="0"/>
              <w:jc w:val="both"/>
              <w:rPr>
                <w:rFonts w:ascii="Arial" w:eastAsia="Times New Roman" w:hAnsi="Arial"/>
                <w:sz w:val="16"/>
                <w:szCs w:val="22"/>
              </w:rPr>
            </w:pPr>
          </w:p>
        </w:tc>
        <w:tc>
          <w:tcPr>
            <w:tcW w:w="1843" w:type="dxa"/>
            <w:tcBorders>
              <w:top w:val="single" w:sz="4" w:space="0" w:color="auto"/>
              <w:bottom w:val="single" w:sz="4" w:space="0" w:color="auto"/>
              <w:right w:val="single" w:sz="4" w:space="0" w:color="auto"/>
            </w:tcBorders>
            <w:shd w:val="clear" w:color="auto" w:fill="auto"/>
          </w:tcPr>
          <w:p w14:paraId="266E46C7" w14:textId="77777777" w:rsidR="00C230E4" w:rsidRPr="00F54ACD" w:rsidRDefault="00C230E4" w:rsidP="00C230E4">
            <w:pPr>
              <w:widowControl/>
              <w:suppressAutoHyphens w:val="0"/>
              <w:spacing w:after="200"/>
            </w:pPr>
          </w:p>
        </w:tc>
      </w:tr>
      <w:tr w:rsidR="00C230E4" w:rsidRPr="00F54ACD" w14:paraId="332088BD" w14:textId="6F9E0AFE" w:rsidTr="00637B64">
        <w:trPr>
          <w:trHeight w:val="300"/>
        </w:trPr>
        <w:tc>
          <w:tcPr>
            <w:tcW w:w="2977" w:type="dxa"/>
            <w:tcBorders>
              <w:top w:val="single" w:sz="4" w:space="0" w:color="auto"/>
              <w:left w:val="single" w:sz="1" w:space="0" w:color="000000"/>
              <w:bottom w:val="single" w:sz="1" w:space="0" w:color="000000"/>
            </w:tcBorders>
          </w:tcPr>
          <w:p w14:paraId="3510FE0A" w14:textId="23205CA5" w:rsidR="00C230E4" w:rsidRPr="00F54ACD" w:rsidRDefault="00C230E4" w:rsidP="00C230E4">
            <w:pPr>
              <w:pStyle w:val="Contenidodelatabla"/>
              <w:numPr>
                <w:ilvl w:val="0"/>
                <w:numId w:val="1"/>
              </w:numPr>
              <w:tabs>
                <w:tab w:val="left" w:pos="0"/>
              </w:tabs>
              <w:snapToGrid w:val="0"/>
              <w:jc w:val="both"/>
              <w:rPr>
                <w:rFonts w:ascii="Arial" w:hAnsi="Arial"/>
                <w:sz w:val="16"/>
                <w:szCs w:val="22"/>
              </w:rPr>
            </w:pPr>
          </w:p>
        </w:tc>
        <w:tc>
          <w:tcPr>
            <w:tcW w:w="2410" w:type="dxa"/>
            <w:tcBorders>
              <w:top w:val="single" w:sz="4" w:space="0" w:color="auto"/>
              <w:left w:val="single" w:sz="1" w:space="0" w:color="000000"/>
              <w:bottom w:val="single" w:sz="1" w:space="0" w:color="000000"/>
            </w:tcBorders>
          </w:tcPr>
          <w:p w14:paraId="67EEA2FE" w14:textId="77777777" w:rsidR="00C230E4" w:rsidRPr="00F54ACD" w:rsidRDefault="00C230E4" w:rsidP="00C230E4">
            <w:pPr>
              <w:pStyle w:val="Contenidodelatabla"/>
              <w:snapToGrid w:val="0"/>
              <w:jc w:val="both"/>
              <w:rPr>
                <w:rFonts w:ascii="Arial" w:eastAsia="Times New Roman" w:hAnsi="Arial"/>
                <w:sz w:val="16"/>
                <w:szCs w:val="22"/>
              </w:rPr>
            </w:pPr>
          </w:p>
        </w:tc>
        <w:tc>
          <w:tcPr>
            <w:tcW w:w="3170" w:type="dxa"/>
            <w:tcBorders>
              <w:top w:val="single" w:sz="4" w:space="0" w:color="auto"/>
              <w:left w:val="single" w:sz="1" w:space="0" w:color="000000"/>
              <w:bottom w:val="single" w:sz="1" w:space="0" w:color="000000"/>
              <w:right w:val="single" w:sz="1" w:space="0" w:color="000000"/>
            </w:tcBorders>
          </w:tcPr>
          <w:p w14:paraId="48EFD08D" w14:textId="77777777" w:rsidR="00C230E4" w:rsidRPr="00F54ACD" w:rsidRDefault="00C230E4" w:rsidP="00C230E4">
            <w:pPr>
              <w:pStyle w:val="Contenidodelatabla"/>
              <w:snapToGrid w:val="0"/>
              <w:jc w:val="both"/>
              <w:rPr>
                <w:rFonts w:ascii="Arial" w:eastAsia="Times New Roman" w:hAnsi="Arial"/>
                <w:sz w:val="16"/>
                <w:szCs w:val="22"/>
              </w:rPr>
            </w:pPr>
          </w:p>
        </w:tc>
        <w:tc>
          <w:tcPr>
            <w:tcW w:w="1843" w:type="dxa"/>
            <w:tcBorders>
              <w:top w:val="single" w:sz="4" w:space="0" w:color="auto"/>
              <w:right w:val="single" w:sz="4" w:space="0" w:color="auto"/>
            </w:tcBorders>
            <w:shd w:val="clear" w:color="auto" w:fill="auto"/>
          </w:tcPr>
          <w:p w14:paraId="1D18B626" w14:textId="77777777" w:rsidR="00C230E4" w:rsidRPr="00F54ACD" w:rsidRDefault="00C230E4" w:rsidP="00C230E4">
            <w:pPr>
              <w:widowControl/>
              <w:suppressAutoHyphens w:val="0"/>
              <w:spacing w:after="200"/>
            </w:pPr>
          </w:p>
        </w:tc>
      </w:tr>
      <w:tr w:rsidR="00C230E4" w:rsidRPr="00F54ACD" w14:paraId="125F4954" w14:textId="010A90A6" w:rsidTr="00637B64">
        <w:trPr>
          <w:trHeight w:val="289"/>
        </w:trPr>
        <w:tc>
          <w:tcPr>
            <w:tcW w:w="2977" w:type="dxa"/>
            <w:tcBorders>
              <w:left w:val="single" w:sz="1" w:space="0" w:color="000000"/>
              <w:bottom w:val="single" w:sz="1" w:space="0" w:color="000000"/>
            </w:tcBorders>
          </w:tcPr>
          <w:p w14:paraId="022A9A7F" w14:textId="77777777" w:rsidR="00E174B9" w:rsidRPr="00F54ACD" w:rsidRDefault="00E174B9" w:rsidP="00C230E4">
            <w:pPr>
              <w:pStyle w:val="Contenidodelatabla"/>
              <w:numPr>
                <w:ilvl w:val="0"/>
                <w:numId w:val="1"/>
              </w:numPr>
              <w:tabs>
                <w:tab w:val="left" w:pos="0"/>
              </w:tabs>
              <w:snapToGrid w:val="0"/>
              <w:jc w:val="both"/>
              <w:rPr>
                <w:rFonts w:ascii="Arial" w:hAnsi="Arial"/>
                <w:sz w:val="16"/>
                <w:szCs w:val="22"/>
              </w:rPr>
            </w:pPr>
          </w:p>
        </w:tc>
        <w:tc>
          <w:tcPr>
            <w:tcW w:w="2410" w:type="dxa"/>
            <w:tcBorders>
              <w:left w:val="single" w:sz="1" w:space="0" w:color="000000"/>
              <w:bottom w:val="single" w:sz="1" w:space="0" w:color="000000"/>
            </w:tcBorders>
          </w:tcPr>
          <w:p w14:paraId="3775B9D4" w14:textId="77777777" w:rsidR="00E174B9" w:rsidRPr="00F54ACD" w:rsidRDefault="00E174B9" w:rsidP="00C230E4">
            <w:pPr>
              <w:pStyle w:val="Contenidodelatabla"/>
              <w:snapToGrid w:val="0"/>
              <w:jc w:val="both"/>
              <w:rPr>
                <w:rFonts w:ascii="Arial" w:eastAsia="Times New Roman" w:hAnsi="Arial"/>
                <w:sz w:val="16"/>
                <w:szCs w:val="22"/>
              </w:rPr>
            </w:pPr>
          </w:p>
        </w:tc>
        <w:tc>
          <w:tcPr>
            <w:tcW w:w="3170" w:type="dxa"/>
            <w:tcBorders>
              <w:left w:val="single" w:sz="1" w:space="0" w:color="000000"/>
              <w:bottom w:val="single" w:sz="1" w:space="0" w:color="000000"/>
              <w:right w:val="single" w:sz="1" w:space="0" w:color="000000"/>
            </w:tcBorders>
          </w:tcPr>
          <w:p w14:paraId="3A66BCA1" w14:textId="77777777" w:rsidR="00E174B9" w:rsidRPr="00F54ACD" w:rsidRDefault="00E174B9" w:rsidP="00C230E4">
            <w:pPr>
              <w:pStyle w:val="Contenidodelatabla"/>
              <w:snapToGrid w:val="0"/>
              <w:jc w:val="both"/>
              <w:rPr>
                <w:rFonts w:ascii="Arial" w:eastAsia="Times New Roman" w:hAnsi="Arial"/>
                <w:sz w:val="16"/>
                <w:szCs w:val="22"/>
              </w:rPr>
            </w:pPr>
          </w:p>
        </w:tc>
        <w:tc>
          <w:tcPr>
            <w:tcW w:w="1843" w:type="dxa"/>
            <w:tcBorders>
              <w:top w:val="single" w:sz="4" w:space="0" w:color="auto"/>
              <w:bottom w:val="single" w:sz="4" w:space="0" w:color="auto"/>
              <w:right w:val="single" w:sz="4" w:space="0" w:color="auto"/>
            </w:tcBorders>
            <w:shd w:val="clear" w:color="auto" w:fill="auto"/>
          </w:tcPr>
          <w:p w14:paraId="0D5BEF3F" w14:textId="77777777" w:rsidR="00C230E4" w:rsidRPr="00F54ACD" w:rsidRDefault="00C230E4" w:rsidP="00C230E4">
            <w:pPr>
              <w:widowControl/>
              <w:suppressAutoHyphens w:val="0"/>
              <w:spacing w:after="200"/>
            </w:pPr>
          </w:p>
        </w:tc>
      </w:tr>
      <w:tr w:rsidR="00C230E4" w:rsidRPr="00F54ACD" w14:paraId="530D0BFB" w14:textId="1AF60D8C" w:rsidTr="00637B64">
        <w:trPr>
          <w:trHeight w:val="289"/>
        </w:trPr>
        <w:tc>
          <w:tcPr>
            <w:tcW w:w="2977" w:type="dxa"/>
            <w:tcBorders>
              <w:left w:val="single" w:sz="1" w:space="0" w:color="000000"/>
              <w:bottom w:val="single" w:sz="1" w:space="0" w:color="000000"/>
            </w:tcBorders>
          </w:tcPr>
          <w:p w14:paraId="6C8CD103" w14:textId="77777777" w:rsidR="00E174B9" w:rsidRPr="00F54ACD" w:rsidRDefault="00E174B9" w:rsidP="00C230E4">
            <w:pPr>
              <w:pStyle w:val="Contenidodelatabla"/>
              <w:numPr>
                <w:ilvl w:val="0"/>
                <w:numId w:val="1"/>
              </w:numPr>
              <w:tabs>
                <w:tab w:val="left" w:pos="0"/>
              </w:tabs>
              <w:snapToGrid w:val="0"/>
              <w:jc w:val="both"/>
              <w:rPr>
                <w:rFonts w:ascii="Arial" w:hAnsi="Arial"/>
                <w:sz w:val="16"/>
                <w:szCs w:val="22"/>
              </w:rPr>
            </w:pPr>
          </w:p>
        </w:tc>
        <w:tc>
          <w:tcPr>
            <w:tcW w:w="2410" w:type="dxa"/>
            <w:tcBorders>
              <w:left w:val="single" w:sz="1" w:space="0" w:color="000000"/>
              <w:bottom w:val="single" w:sz="1" w:space="0" w:color="000000"/>
            </w:tcBorders>
          </w:tcPr>
          <w:p w14:paraId="713B5473" w14:textId="77777777" w:rsidR="00E174B9" w:rsidRPr="00F54ACD" w:rsidRDefault="00E174B9" w:rsidP="00C230E4">
            <w:pPr>
              <w:pStyle w:val="Contenidodelatabla"/>
              <w:snapToGrid w:val="0"/>
              <w:jc w:val="both"/>
              <w:rPr>
                <w:rFonts w:ascii="Arial" w:eastAsia="Times New Roman" w:hAnsi="Arial"/>
                <w:sz w:val="16"/>
                <w:szCs w:val="22"/>
              </w:rPr>
            </w:pPr>
          </w:p>
        </w:tc>
        <w:tc>
          <w:tcPr>
            <w:tcW w:w="3170" w:type="dxa"/>
            <w:tcBorders>
              <w:left w:val="single" w:sz="1" w:space="0" w:color="000000"/>
              <w:bottom w:val="single" w:sz="1" w:space="0" w:color="000000"/>
              <w:right w:val="single" w:sz="1" w:space="0" w:color="000000"/>
            </w:tcBorders>
          </w:tcPr>
          <w:p w14:paraId="0C23C36E" w14:textId="77777777" w:rsidR="00E174B9" w:rsidRPr="00F54ACD" w:rsidRDefault="00E174B9" w:rsidP="00C230E4">
            <w:pPr>
              <w:pStyle w:val="Contenidodelatabla"/>
              <w:snapToGrid w:val="0"/>
              <w:jc w:val="both"/>
              <w:rPr>
                <w:rFonts w:ascii="Arial" w:eastAsia="Times New Roman" w:hAnsi="Arial"/>
                <w:sz w:val="16"/>
                <w:szCs w:val="22"/>
              </w:rPr>
            </w:pPr>
          </w:p>
        </w:tc>
        <w:tc>
          <w:tcPr>
            <w:tcW w:w="1843" w:type="dxa"/>
            <w:tcBorders>
              <w:top w:val="single" w:sz="4" w:space="0" w:color="auto"/>
              <w:bottom w:val="single" w:sz="4" w:space="0" w:color="auto"/>
              <w:right w:val="single" w:sz="4" w:space="0" w:color="auto"/>
            </w:tcBorders>
            <w:shd w:val="clear" w:color="auto" w:fill="auto"/>
          </w:tcPr>
          <w:p w14:paraId="6C7261AD" w14:textId="77777777" w:rsidR="00C230E4" w:rsidRPr="00F54ACD" w:rsidRDefault="00C230E4" w:rsidP="00C230E4">
            <w:pPr>
              <w:widowControl/>
              <w:suppressAutoHyphens w:val="0"/>
              <w:spacing w:after="200"/>
            </w:pPr>
          </w:p>
        </w:tc>
      </w:tr>
      <w:tr w:rsidR="00C230E4" w:rsidRPr="00F54ACD" w14:paraId="1C0BE172" w14:textId="7B1A19AD" w:rsidTr="00637B64">
        <w:trPr>
          <w:trHeight w:val="300"/>
        </w:trPr>
        <w:tc>
          <w:tcPr>
            <w:tcW w:w="2977" w:type="dxa"/>
            <w:tcBorders>
              <w:left w:val="single" w:sz="1" w:space="0" w:color="000000"/>
              <w:bottom w:val="single" w:sz="1" w:space="0" w:color="000000"/>
            </w:tcBorders>
          </w:tcPr>
          <w:p w14:paraId="36917ECA" w14:textId="77777777" w:rsidR="00E174B9" w:rsidRPr="00F54ACD" w:rsidRDefault="00E174B9" w:rsidP="00C230E4">
            <w:pPr>
              <w:pStyle w:val="Contenidodelatabla"/>
              <w:numPr>
                <w:ilvl w:val="0"/>
                <w:numId w:val="1"/>
              </w:numPr>
              <w:tabs>
                <w:tab w:val="left" w:pos="0"/>
              </w:tabs>
              <w:snapToGrid w:val="0"/>
              <w:jc w:val="both"/>
              <w:rPr>
                <w:rFonts w:ascii="Arial" w:hAnsi="Arial"/>
                <w:sz w:val="16"/>
                <w:szCs w:val="22"/>
              </w:rPr>
            </w:pPr>
          </w:p>
        </w:tc>
        <w:tc>
          <w:tcPr>
            <w:tcW w:w="2410" w:type="dxa"/>
            <w:tcBorders>
              <w:left w:val="single" w:sz="1" w:space="0" w:color="000000"/>
              <w:bottom w:val="single" w:sz="1" w:space="0" w:color="000000"/>
            </w:tcBorders>
          </w:tcPr>
          <w:p w14:paraId="06B9E6B9" w14:textId="77777777" w:rsidR="00E174B9" w:rsidRPr="00F54ACD" w:rsidRDefault="00E174B9" w:rsidP="00C230E4">
            <w:pPr>
              <w:pStyle w:val="Contenidodelatabla"/>
              <w:snapToGrid w:val="0"/>
              <w:jc w:val="both"/>
              <w:rPr>
                <w:rFonts w:ascii="Arial" w:eastAsia="Times New Roman" w:hAnsi="Arial"/>
                <w:sz w:val="16"/>
                <w:szCs w:val="22"/>
              </w:rPr>
            </w:pPr>
          </w:p>
        </w:tc>
        <w:tc>
          <w:tcPr>
            <w:tcW w:w="3170" w:type="dxa"/>
            <w:tcBorders>
              <w:left w:val="single" w:sz="1" w:space="0" w:color="000000"/>
              <w:bottom w:val="single" w:sz="1" w:space="0" w:color="000000"/>
              <w:right w:val="single" w:sz="1" w:space="0" w:color="000000"/>
            </w:tcBorders>
          </w:tcPr>
          <w:p w14:paraId="24D50ACB" w14:textId="77777777" w:rsidR="00E174B9" w:rsidRPr="00F54ACD" w:rsidRDefault="00E174B9" w:rsidP="00C230E4">
            <w:pPr>
              <w:pStyle w:val="Contenidodelatabla"/>
              <w:snapToGrid w:val="0"/>
              <w:jc w:val="both"/>
              <w:rPr>
                <w:rFonts w:ascii="Arial" w:eastAsia="Times New Roman" w:hAnsi="Arial"/>
                <w:sz w:val="16"/>
                <w:szCs w:val="22"/>
              </w:rPr>
            </w:pPr>
          </w:p>
        </w:tc>
        <w:tc>
          <w:tcPr>
            <w:tcW w:w="1843" w:type="dxa"/>
            <w:tcBorders>
              <w:top w:val="single" w:sz="4" w:space="0" w:color="auto"/>
              <w:bottom w:val="single" w:sz="4" w:space="0" w:color="auto"/>
              <w:right w:val="single" w:sz="4" w:space="0" w:color="auto"/>
            </w:tcBorders>
            <w:shd w:val="clear" w:color="auto" w:fill="auto"/>
          </w:tcPr>
          <w:p w14:paraId="3357F2C4" w14:textId="77777777" w:rsidR="00C230E4" w:rsidRPr="00F54ACD" w:rsidRDefault="00C230E4" w:rsidP="00C230E4">
            <w:pPr>
              <w:widowControl/>
              <w:suppressAutoHyphens w:val="0"/>
              <w:spacing w:after="200"/>
            </w:pPr>
          </w:p>
        </w:tc>
      </w:tr>
      <w:tr w:rsidR="00C230E4" w:rsidRPr="00F54ACD" w14:paraId="7E74BDE6" w14:textId="500918DA" w:rsidTr="00637B64">
        <w:trPr>
          <w:trHeight w:val="289"/>
        </w:trPr>
        <w:tc>
          <w:tcPr>
            <w:tcW w:w="2977" w:type="dxa"/>
            <w:tcBorders>
              <w:left w:val="single" w:sz="1" w:space="0" w:color="000000"/>
              <w:bottom w:val="single" w:sz="1" w:space="0" w:color="000000"/>
            </w:tcBorders>
          </w:tcPr>
          <w:p w14:paraId="0ED481C6" w14:textId="77777777" w:rsidR="00E174B9" w:rsidRPr="00F54ACD" w:rsidRDefault="00E174B9" w:rsidP="00C230E4">
            <w:pPr>
              <w:pStyle w:val="Contenidodelatabla"/>
              <w:numPr>
                <w:ilvl w:val="0"/>
                <w:numId w:val="1"/>
              </w:numPr>
              <w:tabs>
                <w:tab w:val="left" w:pos="0"/>
              </w:tabs>
              <w:snapToGrid w:val="0"/>
              <w:jc w:val="both"/>
              <w:rPr>
                <w:rFonts w:ascii="Arial" w:hAnsi="Arial"/>
                <w:sz w:val="16"/>
                <w:szCs w:val="22"/>
              </w:rPr>
            </w:pPr>
          </w:p>
        </w:tc>
        <w:tc>
          <w:tcPr>
            <w:tcW w:w="2410" w:type="dxa"/>
            <w:tcBorders>
              <w:left w:val="single" w:sz="1" w:space="0" w:color="000000"/>
              <w:bottom w:val="single" w:sz="1" w:space="0" w:color="000000"/>
            </w:tcBorders>
          </w:tcPr>
          <w:p w14:paraId="0983349E" w14:textId="77777777" w:rsidR="00E174B9" w:rsidRPr="00F54ACD" w:rsidRDefault="00E174B9" w:rsidP="00C230E4">
            <w:pPr>
              <w:pStyle w:val="Contenidodelatabla"/>
              <w:snapToGrid w:val="0"/>
              <w:jc w:val="both"/>
              <w:rPr>
                <w:rFonts w:ascii="Arial" w:eastAsia="Times New Roman" w:hAnsi="Arial"/>
                <w:sz w:val="16"/>
                <w:szCs w:val="22"/>
              </w:rPr>
            </w:pPr>
          </w:p>
        </w:tc>
        <w:tc>
          <w:tcPr>
            <w:tcW w:w="3170" w:type="dxa"/>
            <w:tcBorders>
              <w:left w:val="single" w:sz="1" w:space="0" w:color="000000"/>
              <w:bottom w:val="single" w:sz="1" w:space="0" w:color="000000"/>
              <w:right w:val="single" w:sz="1" w:space="0" w:color="000000"/>
            </w:tcBorders>
          </w:tcPr>
          <w:p w14:paraId="098640E8" w14:textId="77777777" w:rsidR="00E174B9" w:rsidRPr="00F54ACD" w:rsidRDefault="00E174B9" w:rsidP="00C230E4">
            <w:pPr>
              <w:pStyle w:val="Contenidodelatabla"/>
              <w:snapToGrid w:val="0"/>
              <w:jc w:val="both"/>
              <w:rPr>
                <w:rFonts w:ascii="Arial" w:eastAsia="Times New Roman" w:hAnsi="Arial"/>
                <w:sz w:val="16"/>
                <w:szCs w:val="22"/>
              </w:rPr>
            </w:pPr>
          </w:p>
        </w:tc>
        <w:tc>
          <w:tcPr>
            <w:tcW w:w="1843" w:type="dxa"/>
            <w:tcBorders>
              <w:top w:val="single" w:sz="4" w:space="0" w:color="auto"/>
              <w:bottom w:val="single" w:sz="4" w:space="0" w:color="auto"/>
              <w:right w:val="single" w:sz="4" w:space="0" w:color="auto"/>
            </w:tcBorders>
            <w:shd w:val="clear" w:color="auto" w:fill="auto"/>
          </w:tcPr>
          <w:p w14:paraId="080B4043" w14:textId="77777777" w:rsidR="00C230E4" w:rsidRPr="00F54ACD" w:rsidRDefault="00C230E4" w:rsidP="00C230E4">
            <w:pPr>
              <w:widowControl/>
              <w:suppressAutoHyphens w:val="0"/>
              <w:spacing w:after="200"/>
            </w:pPr>
          </w:p>
        </w:tc>
      </w:tr>
      <w:tr w:rsidR="00C230E4" w:rsidRPr="00F54ACD" w14:paraId="7C525E56" w14:textId="32ACEE62" w:rsidTr="00637B64">
        <w:trPr>
          <w:trHeight w:val="300"/>
        </w:trPr>
        <w:tc>
          <w:tcPr>
            <w:tcW w:w="2977" w:type="dxa"/>
            <w:tcBorders>
              <w:left w:val="single" w:sz="1" w:space="0" w:color="000000"/>
              <w:bottom w:val="single" w:sz="1" w:space="0" w:color="000000"/>
            </w:tcBorders>
          </w:tcPr>
          <w:p w14:paraId="5FA6148B" w14:textId="77777777" w:rsidR="00E174B9" w:rsidRPr="00F54ACD" w:rsidRDefault="00E174B9" w:rsidP="00C230E4">
            <w:pPr>
              <w:pStyle w:val="Contenidodelatabla"/>
              <w:numPr>
                <w:ilvl w:val="0"/>
                <w:numId w:val="1"/>
              </w:numPr>
              <w:tabs>
                <w:tab w:val="left" w:pos="0"/>
              </w:tabs>
              <w:snapToGrid w:val="0"/>
              <w:jc w:val="both"/>
              <w:rPr>
                <w:rFonts w:ascii="Arial" w:hAnsi="Arial"/>
                <w:sz w:val="16"/>
                <w:szCs w:val="22"/>
              </w:rPr>
            </w:pPr>
          </w:p>
        </w:tc>
        <w:tc>
          <w:tcPr>
            <w:tcW w:w="2410" w:type="dxa"/>
            <w:tcBorders>
              <w:left w:val="single" w:sz="1" w:space="0" w:color="000000"/>
              <w:bottom w:val="single" w:sz="1" w:space="0" w:color="000000"/>
            </w:tcBorders>
          </w:tcPr>
          <w:p w14:paraId="016EF93C" w14:textId="77777777" w:rsidR="00E174B9" w:rsidRPr="00F54ACD" w:rsidRDefault="00E174B9" w:rsidP="00C230E4">
            <w:pPr>
              <w:pStyle w:val="Contenidodelatabla"/>
              <w:snapToGrid w:val="0"/>
              <w:jc w:val="both"/>
              <w:rPr>
                <w:rFonts w:ascii="Arial" w:eastAsia="Times New Roman" w:hAnsi="Arial"/>
                <w:sz w:val="16"/>
                <w:szCs w:val="22"/>
              </w:rPr>
            </w:pPr>
          </w:p>
        </w:tc>
        <w:tc>
          <w:tcPr>
            <w:tcW w:w="3170" w:type="dxa"/>
            <w:tcBorders>
              <w:left w:val="single" w:sz="1" w:space="0" w:color="000000"/>
              <w:bottom w:val="single" w:sz="1" w:space="0" w:color="000000"/>
              <w:right w:val="single" w:sz="1" w:space="0" w:color="000000"/>
            </w:tcBorders>
          </w:tcPr>
          <w:p w14:paraId="195C1305" w14:textId="77777777" w:rsidR="00E174B9" w:rsidRPr="00F54ACD" w:rsidRDefault="00E174B9" w:rsidP="00C230E4">
            <w:pPr>
              <w:pStyle w:val="Contenidodelatabla"/>
              <w:snapToGrid w:val="0"/>
              <w:jc w:val="both"/>
              <w:rPr>
                <w:rFonts w:ascii="Arial" w:eastAsia="Times New Roman" w:hAnsi="Arial"/>
                <w:sz w:val="16"/>
                <w:szCs w:val="22"/>
              </w:rPr>
            </w:pPr>
          </w:p>
        </w:tc>
        <w:tc>
          <w:tcPr>
            <w:tcW w:w="1843" w:type="dxa"/>
            <w:tcBorders>
              <w:top w:val="single" w:sz="4" w:space="0" w:color="auto"/>
              <w:bottom w:val="single" w:sz="4" w:space="0" w:color="auto"/>
              <w:right w:val="single" w:sz="4" w:space="0" w:color="auto"/>
            </w:tcBorders>
            <w:shd w:val="clear" w:color="auto" w:fill="auto"/>
          </w:tcPr>
          <w:p w14:paraId="2F41E73D" w14:textId="77777777" w:rsidR="00C230E4" w:rsidRPr="00F54ACD" w:rsidRDefault="00C230E4" w:rsidP="00C230E4">
            <w:pPr>
              <w:widowControl/>
              <w:suppressAutoHyphens w:val="0"/>
              <w:spacing w:after="200"/>
            </w:pPr>
          </w:p>
        </w:tc>
      </w:tr>
    </w:tbl>
    <w:p w14:paraId="5B77703D" w14:textId="77777777" w:rsidR="00132724" w:rsidRPr="00F54ACD" w:rsidRDefault="00132724" w:rsidP="00E174B9">
      <w:pPr>
        <w:spacing w:line="360" w:lineRule="auto"/>
        <w:jc w:val="both"/>
        <w:rPr>
          <w:rFonts w:ascii="Arial" w:hAnsi="Arial"/>
          <w:sz w:val="22"/>
          <w:szCs w:val="22"/>
        </w:rPr>
      </w:pPr>
    </w:p>
    <w:p w14:paraId="1019CCCC" w14:textId="77777777" w:rsidR="00132724" w:rsidRPr="00F54ACD" w:rsidRDefault="00132724" w:rsidP="00E174B9">
      <w:pPr>
        <w:spacing w:line="360" w:lineRule="auto"/>
        <w:jc w:val="both"/>
        <w:rPr>
          <w:rFonts w:ascii="Arial" w:hAnsi="Arial"/>
          <w:sz w:val="22"/>
          <w:szCs w:val="22"/>
        </w:rPr>
      </w:pPr>
    </w:p>
    <w:p w14:paraId="48D27285" w14:textId="77777777" w:rsidR="00E174B9" w:rsidRPr="00F54ACD" w:rsidRDefault="00E174B9" w:rsidP="00E174B9">
      <w:pPr>
        <w:spacing w:line="360" w:lineRule="auto"/>
        <w:jc w:val="both"/>
        <w:rPr>
          <w:rFonts w:ascii="Arial" w:hAnsi="Arial"/>
          <w:sz w:val="22"/>
          <w:szCs w:val="22"/>
        </w:rPr>
      </w:pPr>
      <w:r w:rsidRPr="00F54ACD">
        <w:rPr>
          <w:rFonts w:ascii="Arial" w:hAnsi="Arial"/>
          <w:sz w:val="22"/>
          <w:szCs w:val="22"/>
        </w:rPr>
        <w:t>JUSTIFICACIÒ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802BF0" w14:textId="77777777" w:rsidR="00E174B9" w:rsidRPr="00F54ACD" w:rsidRDefault="00E174B9" w:rsidP="00E174B9">
      <w:pPr>
        <w:spacing w:line="360" w:lineRule="auto"/>
        <w:jc w:val="both"/>
        <w:rPr>
          <w:rFonts w:ascii="Arial" w:hAnsi="Arial"/>
          <w:sz w:val="22"/>
          <w:szCs w:val="22"/>
        </w:rPr>
      </w:pPr>
      <w:r w:rsidRPr="00F54ACD">
        <w:rPr>
          <w:rFonts w:ascii="Arial" w:hAnsi="Arial"/>
          <w:sz w:val="22"/>
          <w:szCs w:val="22"/>
        </w:rPr>
        <w:t>OBJETIVOS:</w:t>
      </w:r>
    </w:p>
    <w:p w14:paraId="6C2264EF" w14:textId="77777777" w:rsidR="00E174B9" w:rsidRPr="00F54ACD" w:rsidRDefault="00E174B9" w:rsidP="00E174B9">
      <w:pPr>
        <w:spacing w:line="360" w:lineRule="auto"/>
        <w:jc w:val="both"/>
        <w:rPr>
          <w:rFonts w:ascii="Arial" w:hAnsi="Arial"/>
          <w:sz w:val="22"/>
          <w:szCs w:val="22"/>
        </w:rPr>
      </w:pPr>
      <w:r w:rsidRPr="00F54ACD">
        <w:rPr>
          <w:rFonts w:ascii="Arial" w:hAnsi="Arial"/>
          <w:sz w:val="22"/>
          <w:szCs w:val="22"/>
        </w:rPr>
        <w:t>General: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87215A" w14:textId="77777777" w:rsidR="00E174B9" w:rsidRPr="00F54ACD" w:rsidRDefault="00E174B9" w:rsidP="00E174B9">
      <w:pPr>
        <w:spacing w:line="360" w:lineRule="auto"/>
        <w:jc w:val="both"/>
        <w:rPr>
          <w:rFonts w:ascii="Arial" w:hAnsi="Arial"/>
          <w:sz w:val="22"/>
          <w:szCs w:val="22"/>
        </w:rPr>
      </w:pPr>
    </w:p>
    <w:p w14:paraId="211775B4" w14:textId="77777777" w:rsidR="00E174B9" w:rsidRPr="00F54ACD" w:rsidRDefault="00E174B9" w:rsidP="00E174B9">
      <w:pPr>
        <w:spacing w:line="360" w:lineRule="auto"/>
        <w:jc w:val="both"/>
        <w:rPr>
          <w:rFonts w:ascii="Arial" w:hAnsi="Arial"/>
          <w:sz w:val="22"/>
          <w:szCs w:val="22"/>
        </w:rPr>
      </w:pPr>
      <w:r w:rsidRPr="00F54ACD">
        <w:rPr>
          <w:rFonts w:ascii="Arial" w:hAnsi="Arial"/>
          <w:sz w:val="22"/>
          <w:szCs w:val="22"/>
        </w:rPr>
        <w:t>Especìfico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54ACD">
        <w:rPr>
          <w:rFonts w:ascii="Arial" w:hAnsi="Arial"/>
          <w:sz w:val="22"/>
          <w:szCs w:val="22"/>
        </w:rPr>
        <w:lastRenderedPageBreak/>
        <w:t>________________________________</w:t>
      </w:r>
      <w:r w:rsidR="00132724" w:rsidRPr="00F54ACD">
        <w:rPr>
          <w:rFonts w:ascii="Arial" w:hAnsi="Arial"/>
          <w:sz w:val="22"/>
          <w:szCs w:val="22"/>
        </w:rPr>
        <w:t>___________________________________________________________________________________________________________________________</w:t>
      </w:r>
    </w:p>
    <w:p w14:paraId="44FCBDB0" w14:textId="77777777" w:rsidR="00132724" w:rsidRPr="009E450B" w:rsidRDefault="00132724" w:rsidP="00E174B9">
      <w:pPr>
        <w:spacing w:line="360" w:lineRule="auto"/>
        <w:jc w:val="both"/>
        <w:rPr>
          <w:rFonts w:ascii="Arial" w:hAnsi="Arial"/>
          <w:b/>
          <w:bCs/>
          <w:sz w:val="22"/>
          <w:szCs w:val="22"/>
          <w:highlight w:val="yellow"/>
        </w:rPr>
      </w:pPr>
      <w:bookmarkStart w:id="0" w:name="_GoBack"/>
      <w:bookmarkEnd w:id="0"/>
    </w:p>
    <w:p w14:paraId="2F05D810" w14:textId="77777777" w:rsidR="00132724" w:rsidRPr="009E450B" w:rsidRDefault="00132724" w:rsidP="00E174B9">
      <w:pPr>
        <w:spacing w:line="360" w:lineRule="auto"/>
        <w:jc w:val="both"/>
        <w:rPr>
          <w:rFonts w:ascii="Arial" w:hAnsi="Arial"/>
          <w:b/>
          <w:bCs/>
          <w:sz w:val="22"/>
          <w:szCs w:val="22"/>
          <w:highlight w:val="yellow"/>
        </w:rPr>
      </w:pPr>
    </w:p>
    <w:p w14:paraId="0E3EB076" w14:textId="77777777" w:rsidR="00E174B9" w:rsidRPr="00F54ACD" w:rsidRDefault="00E174B9" w:rsidP="00E174B9">
      <w:pPr>
        <w:spacing w:line="360" w:lineRule="auto"/>
        <w:jc w:val="both"/>
        <w:rPr>
          <w:rFonts w:ascii="Arial" w:hAnsi="Arial"/>
          <w:sz w:val="22"/>
          <w:szCs w:val="22"/>
        </w:rPr>
      </w:pPr>
      <w:r w:rsidRPr="00F54ACD">
        <w:rPr>
          <w:rFonts w:ascii="Arial" w:hAnsi="Arial"/>
          <w:b/>
          <w:bCs/>
          <w:sz w:val="22"/>
          <w:szCs w:val="22"/>
        </w:rPr>
        <w:t>CRONOGRAMA:</w:t>
      </w:r>
      <w:r w:rsidRPr="00F54ACD">
        <w:rPr>
          <w:rFonts w:ascii="Arial" w:hAnsi="Arial"/>
          <w:sz w:val="22"/>
          <w:szCs w:val="22"/>
        </w:rPr>
        <w:t xml:space="preserve"> </w:t>
      </w:r>
    </w:p>
    <w:tbl>
      <w:tblPr>
        <w:tblW w:w="9923" w:type="dxa"/>
        <w:tblInd w:w="55" w:type="dxa"/>
        <w:tblLayout w:type="fixed"/>
        <w:tblCellMar>
          <w:top w:w="55" w:type="dxa"/>
          <w:left w:w="55" w:type="dxa"/>
          <w:bottom w:w="55" w:type="dxa"/>
          <w:right w:w="55" w:type="dxa"/>
        </w:tblCellMar>
        <w:tblLook w:val="0000" w:firstRow="0" w:lastRow="0" w:firstColumn="0" w:lastColumn="0" w:noHBand="0" w:noVBand="0"/>
      </w:tblPr>
      <w:tblGrid>
        <w:gridCol w:w="3828"/>
        <w:gridCol w:w="2268"/>
        <w:gridCol w:w="1613"/>
        <w:gridCol w:w="2214"/>
      </w:tblGrid>
      <w:tr w:rsidR="00E174B9" w:rsidRPr="009E450B" w14:paraId="5B2598E0" w14:textId="77777777" w:rsidTr="00D57D5D">
        <w:tc>
          <w:tcPr>
            <w:tcW w:w="3828" w:type="dxa"/>
            <w:tcBorders>
              <w:top w:val="single" w:sz="1" w:space="0" w:color="000000"/>
              <w:left w:val="single" w:sz="1" w:space="0" w:color="000000"/>
              <w:bottom w:val="single" w:sz="1" w:space="0" w:color="000000"/>
            </w:tcBorders>
          </w:tcPr>
          <w:p w14:paraId="16045FC2" w14:textId="11CAD732" w:rsidR="00E174B9" w:rsidRPr="00D57D5D" w:rsidRDefault="00E174B9" w:rsidP="00132724">
            <w:pPr>
              <w:pStyle w:val="Contenidodelatabla"/>
              <w:snapToGrid w:val="0"/>
              <w:rPr>
                <w:rFonts w:ascii="Arial" w:hAnsi="Arial"/>
                <w:b/>
                <w:sz w:val="20"/>
                <w:szCs w:val="22"/>
              </w:rPr>
            </w:pPr>
          </w:p>
          <w:p w14:paraId="40DA547E" w14:textId="6AB7A0D2" w:rsidR="00E174B9" w:rsidRPr="00D57D5D" w:rsidRDefault="00E174B9" w:rsidP="00132724">
            <w:pPr>
              <w:pStyle w:val="Contenidodelatabla"/>
              <w:rPr>
                <w:rFonts w:ascii="Arial" w:hAnsi="Arial"/>
                <w:b/>
                <w:sz w:val="20"/>
                <w:szCs w:val="22"/>
              </w:rPr>
            </w:pPr>
            <w:r w:rsidRPr="00D57D5D">
              <w:rPr>
                <w:rFonts w:ascii="Arial" w:hAnsi="Arial"/>
                <w:b/>
                <w:sz w:val="20"/>
                <w:szCs w:val="22"/>
              </w:rPr>
              <w:t>Descripción</w:t>
            </w:r>
            <w:r w:rsidR="00D57D5D" w:rsidRPr="00D57D5D">
              <w:rPr>
                <w:rFonts w:ascii="Arial" w:hAnsi="Arial"/>
                <w:b/>
                <w:sz w:val="20"/>
                <w:szCs w:val="22"/>
              </w:rPr>
              <w:t xml:space="preserve"> detallada</w:t>
            </w:r>
            <w:r w:rsidRPr="00D57D5D">
              <w:rPr>
                <w:rFonts w:ascii="Arial" w:hAnsi="Arial"/>
                <w:b/>
                <w:sz w:val="20"/>
                <w:szCs w:val="22"/>
              </w:rPr>
              <w:t xml:space="preserve"> de las actividades, acciones y tareas</w:t>
            </w:r>
            <w:r w:rsidR="00D57D5D" w:rsidRPr="00D57D5D">
              <w:rPr>
                <w:rFonts w:ascii="Arial" w:hAnsi="Arial"/>
                <w:b/>
                <w:sz w:val="20"/>
                <w:szCs w:val="22"/>
              </w:rPr>
              <w:t>.</w:t>
            </w:r>
          </w:p>
        </w:tc>
        <w:tc>
          <w:tcPr>
            <w:tcW w:w="2268" w:type="dxa"/>
            <w:tcBorders>
              <w:top w:val="single" w:sz="1" w:space="0" w:color="000000"/>
              <w:left w:val="single" w:sz="1" w:space="0" w:color="000000"/>
              <w:bottom w:val="single" w:sz="1" w:space="0" w:color="000000"/>
            </w:tcBorders>
          </w:tcPr>
          <w:p w14:paraId="12E83666" w14:textId="15F73519" w:rsidR="00E174B9" w:rsidRPr="00D57D5D" w:rsidRDefault="00E174B9" w:rsidP="00132724">
            <w:pPr>
              <w:pStyle w:val="Contenidodelatabla"/>
              <w:snapToGrid w:val="0"/>
              <w:rPr>
                <w:rFonts w:ascii="Arial" w:hAnsi="Arial"/>
                <w:b/>
                <w:sz w:val="20"/>
                <w:szCs w:val="22"/>
              </w:rPr>
            </w:pPr>
            <w:r w:rsidRPr="00D57D5D">
              <w:rPr>
                <w:rFonts w:ascii="Arial" w:hAnsi="Arial"/>
                <w:b/>
                <w:sz w:val="20"/>
                <w:szCs w:val="22"/>
              </w:rPr>
              <w:t># de horas para desarrollar la actividad (</w:t>
            </w:r>
            <w:r w:rsidR="009751A2" w:rsidRPr="00D57D5D">
              <w:rPr>
                <w:rFonts w:ascii="Arial" w:hAnsi="Arial"/>
                <w:b/>
                <w:sz w:val="20"/>
                <w:szCs w:val="22"/>
              </w:rPr>
              <w:t xml:space="preserve">cantidad de horas y </w:t>
            </w:r>
            <w:r w:rsidRPr="00D57D5D">
              <w:rPr>
                <w:rFonts w:ascii="Arial" w:hAnsi="Arial"/>
                <w:b/>
                <w:sz w:val="20"/>
                <w:szCs w:val="22"/>
              </w:rPr>
              <w:t>sus actividades</w:t>
            </w:r>
            <w:r w:rsidR="00851078" w:rsidRPr="00D57D5D">
              <w:rPr>
                <w:rFonts w:ascii="Arial" w:hAnsi="Arial"/>
                <w:b/>
                <w:sz w:val="20"/>
                <w:szCs w:val="22"/>
              </w:rPr>
              <w:t xml:space="preserve"> detalladas</w:t>
            </w:r>
            <w:r w:rsidRPr="00D57D5D">
              <w:rPr>
                <w:rFonts w:ascii="Arial" w:hAnsi="Arial"/>
                <w:b/>
                <w:sz w:val="20"/>
                <w:szCs w:val="22"/>
              </w:rPr>
              <w:t>)</w:t>
            </w:r>
          </w:p>
        </w:tc>
        <w:tc>
          <w:tcPr>
            <w:tcW w:w="1613" w:type="dxa"/>
            <w:tcBorders>
              <w:top w:val="single" w:sz="1" w:space="0" w:color="000000"/>
              <w:left w:val="single" w:sz="1" w:space="0" w:color="000000"/>
              <w:bottom w:val="single" w:sz="1" w:space="0" w:color="000000"/>
            </w:tcBorders>
          </w:tcPr>
          <w:p w14:paraId="717BAB9D" w14:textId="77777777" w:rsidR="00E174B9" w:rsidRPr="00D57D5D" w:rsidRDefault="00E174B9" w:rsidP="00132724">
            <w:pPr>
              <w:pStyle w:val="Contenidodelatabla"/>
              <w:snapToGrid w:val="0"/>
              <w:rPr>
                <w:rFonts w:ascii="Arial" w:hAnsi="Arial"/>
                <w:b/>
                <w:sz w:val="20"/>
                <w:szCs w:val="22"/>
              </w:rPr>
            </w:pPr>
            <w:r w:rsidRPr="00D57D5D">
              <w:rPr>
                <w:rFonts w:ascii="Arial" w:hAnsi="Arial"/>
                <w:b/>
                <w:sz w:val="20"/>
                <w:szCs w:val="22"/>
              </w:rPr>
              <w:t># de estudiantes que desarrollan la actividad.</w:t>
            </w:r>
          </w:p>
        </w:tc>
        <w:tc>
          <w:tcPr>
            <w:tcW w:w="2214" w:type="dxa"/>
            <w:tcBorders>
              <w:top w:val="single" w:sz="1" w:space="0" w:color="000000"/>
              <w:left w:val="single" w:sz="1" w:space="0" w:color="000000"/>
              <w:bottom w:val="single" w:sz="1" w:space="0" w:color="000000"/>
              <w:right w:val="single" w:sz="1" w:space="0" w:color="000000"/>
            </w:tcBorders>
          </w:tcPr>
          <w:p w14:paraId="6C831594" w14:textId="77777777" w:rsidR="00C21AAC" w:rsidRPr="00D57D5D" w:rsidRDefault="00E174B9" w:rsidP="00132724">
            <w:pPr>
              <w:pStyle w:val="Contenidodelatabla"/>
              <w:snapToGrid w:val="0"/>
              <w:rPr>
                <w:rFonts w:ascii="Arial" w:hAnsi="Arial"/>
                <w:b/>
                <w:sz w:val="20"/>
                <w:szCs w:val="22"/>
              </w:rPr>
            </w:pPr>
            <w:r w:rsidRPr="00D57D5D">
              <w:rPr>
                <w:rFonts w:ascii="Arial" w:hAnsi="Arial"/>
                <w:b/>
                <w:sz w:val="20"/>
                <w:szCs w:val="22"/>
              </w:rPr>
              <w:t xml:space="preserve">   Mes/Semana/ </w:t>
            </w:r>
            <w:r w:rsidR="00C21AAC" w:rsidRPr="00D57D5D">
              <w:rPr>
                <w:rFonts w:ascii="Arial" w:hAnsi="Arial"/>
                <w:b/>
                <w:sz w:val="20"/>
                <w:szCs w:val="22"/>
              </w:rPr>
              <w:t>Año.</w:t>
            </w:r>
          </w:p>
          <w:p w14:paraId="30738798" w14:textId="55428072" w:rsidR="00E174B9" w:rsidRPr="00D57D5D" w:rsidRDefault="00C21AAC" w:rsidP="00132724">
            <w:pPr>
              <w:pStyle w:val="Contenidodelatabla"/>
              <w:snapToGrid w:val="0"/>
              <w:rPr>
                <w:rFonts w:ascii="Arial" w:hAnsi="Arial"/>
                <w:b/>
                <w:sz w:val="20"/>
                <w:szCs w:val="22"/>
              </w:rPr>
            </w:pPr>
            <w:r w:rsidRPr="00D57D5D">
              <w:rPr>
                <w:rFonts w:ascii="Arial" w:hAnsi="Arial"/>
                <w:b/>
                <w:sz w:val="20"/>
                <w:szCs w:val="22"/>
              </w:rPr>
              <w:t>D</w:t>
            </w:r>
            <w:r w:rsidR="00E174B9" w:rsidRPr="00D57D5D">
              <w:rPr>
                <w:rFonts w:ascii="Arial" w:hAnsi="Arial"/>
                <w:b/>
                <w:sz w:val="20"/>
                <w:szCs w:val="22"/>
              </w:rPr>
              <w:t xml:space="preserve">ía de mes a realizar la actividad (ordenadas </w:t>
            </w:r>
            <w:r w:rsidR="00267A02" w:rsidRPr="00D57D5D">
              <w:rPr>
                <w:rFonts w:ascii="Arial" w:hAnsi="Arial"/>
                <w:b/>
                <w:sz w:val="20"/>
                <w:szCs w:val="22"/>
              </w:rPr>
              <w:t xml:space="preserve">cronológicamente)  </w:t>
            </w:r>
            <w:r w:rsidR="00E174B9" w:rsidRPr="00D57D5D">
              <w:rPr>
                <w:rFonts w:ascii="Arial" w:hAnsi="Arial"/>
                <w:b/>
                <w:sz w:val="20"/>
                <w:szCs w:val="22"/>
              </w:rPr>
              <w:t xml:space="preserve">                      </w:t>
            </w:r>
          </w:p>
        </w:tc>
      </w:tr>
      <w:tr w:rsidR="00E174B9" w:rsidRPr="009E450B" w14:paraId="44865AD8" w14:textId="77777777" w:rsidTr="00D57D5D">
        <w:tc>
          <w:tcPr>
            <w:tcW w:w="3828" w:type="dxa"/>
            <w:tcBorders>
              <w:left w:val="single" w:sz="1" w:space="0" w:color="000000"/>
              <w:bottom w:val="single" w:sz="1" w:space="0" w:color="000000"/>
            </w:tcBorders>
          </w:tcPr>
          <w:p w14:paraId="4C66AE3A" w14:textId="7DF34BA4" w:rsidR="00FB520B" w:rsidRPr="00D57D5D" w:rsidRDefault="00FB520B" w:rsidP="00132724">
            <w:pPr>
              <w:pStyle w:val="Contenidodelatabla"/>
              <w:snapToGrid w:val="0"/>
              <w:rPr>
                <w:rFonts w:ascii="Arial" w:hAnsi="Arial"/>
                <w:b/>
                <w:sz w:val="20"/>
                <w:szCs w:val="22"/>
              </w:rPr>
            </w:pPr>
            <w:r w:rsidRPr="00D57D5D">
              <w:rPr>
                <w:rFonts w:ascii="Arial" w:hAnsi="Arial"/>
                <w:b/>
                <w:sz w:val="20"/>
                <w:szCs w:val="22"/>
              </w:rPr>
              <w:t>Inducción (4%)</w:t>
            </w:r>
          </w:p>
        </w:tc>
        <w:tc>
          <w:tcPr>
            <w:tcW w:w="2268" w:type="dxa"/>
            <w:tcBorders>
              <w:left w:val="single" w:sz="1" w:space="0" w:color="000000"/>
              <w:bottom w:val="single" w:sz="1" w:space="0" w:color="000000"/>
            </w:tcBorders>
          </w:tcPr>
          <w:p w14:paraId="1A36D3A5" w14:textId="0F4D0BAD" w:rsidR="00E174B9" w:rsidRPr="009E450B" w:rsidRDefault="00E174B9" w:rsidP="00132724">
            <w:pPr>
              <w:pStyle w:val="Contenidodelatabla"/>
              <w:snapToGrid w:val="0"/>
              <w:rPr>
                <w:rFonts w:ascii="Arial" w:hAnsi="Arial"/>
                <w:sz w:val="22"/>
                <w:szCs w:val="22"/>
                <w:highlight w:val="yellow"/>
              </w:rPr>
            </w:pPr>
          </w:p>
        </w:tc>
        <w:tc>
          <w:tcPr>
            <w:tcW w:w="1613" w:type="dxa"/>
            <w:tcBorders>
              <w:left w:val="single" w:sz="1" w:space="0" w:color="000000"/>
              <w:bottom w:val="single" w:sz="1" w:space="0" w:color="000000"/>
            </w:tcBorders>
          </w:tcPr>
          <w:p w14:paraId="44621BFC" w14:textId="77777777" w:rsidR="00E174B9" w:rsidRPr="009E450B" w:rsidRDefault="00E174B9" w:rsidP="00132724">
            <w:pPr>
              <w:pStyle w:val="Contenidodelatabla"/>
              <w:snapToGrid w:val="0"/>
              <w:rPr>
                <w:rFonts w:ascii="Arial" w:hAnsi="Arial"/>
                <w:sz w:val="22"/>
                <w:szCs w:val="22"/>
                <w:highlight w:val="yellow"/>
              </w:rPr>
            </w:pPr>
          </w:p>
        </w:tc>
        <w:tc>
          <w:tcPr>
            <w:tcW w:w="2214" w:type="dxa"/>
            <w:tcBorders>
              <w:left w:val="single" w:sz="1" w:space="0" w:color="000000"/>
              <w:bottom w:val="single" w:sz="1" w:space="0" w:color="000000"/>
              <w:right w:val="single" w:sz="1" w:space="0" w:color="000000"/>
            </w:tcBorders>
          </w:tcPr>
          <w:p w14:paraId="02D8717C" w14:textId="77777777" w:rsidR="00E174B9" w:rsidRPr="009E450B" w:rsidRDefault="00E174B9" w:rsidP="00132724">
            <w:pPr>
              <w:pStyle w:val="Contenidodelatabla"/>
              <w:snapToGrid w:val="0"/>
              <w:rPr>
                <w:rFonts w:ascii="Arial" w:hAnsi="Arial"/>
                <w:sz w:val="22"/>
                <w:szCs w:val="22"/>
                <w:highlight w:val="yellow"/>
              </w:rPr>
            </w:pPr>
          </w:p>
        </w:tc>
      </w:tr>
      <w:tr w:rsidR="00FB520B" w:rsidRPr="009E450B" w14:paraId="758FDF48" w14:textId="77777777" w:rsidTr="00D57D5D">
        <w:tc>
          <w:tcPr>
            <w:tcW w:w="3828" w:type="dxa"/>
            <w:tcBorders>
              <w:left w:val="single" w:sz="1" w:space="0" w:color="000000"/>
              <w:bottom w:val="single" w:sz="1" w:space="0" w:color="000000"/>
            </w:tcBorders>
          </w:tcPr>
          <w:p w14:paraId="2878FD11" w14:textId="77777777" w:rsidR="00FB520B" w:rsidRPr="00D57D5D" w:rsidRDefault="00FB520B" w:rsidP="00132724">
            <w:pPr>
              <w:pStyle w:val="Contenidodelatabla"/>
              <w:snapToGrid w:val="0"/>
              <w:rPr>
                <w:rFonts w:ascii="Arial" w:hAnsi="Arial"/>
                <w:sz w:val="20"/>
                <w:szCs w:val="22"/>
                <w:highlight w:val="yellow"/>
              </w:rPr>
            </w:pPr>
          </w:p>
        </w:tc>
        <w:tc>
          <w:tcPr>
            <w:tcW w:w="2268" w:type="dxa"/>
            <w:tcBorders>
              <w:left w:val="single" w:sz="1" w:space="0" w:color="000000"/>
              <w:bottom w:val="single" w:sz="1" w:space="0" w:color="000000"/>
            </w:tcBorders>
          </w:tcPr>
          <w:p w14:paraId="44912EB9" w14:textId="77777777" w:rsidR="00FB520B" w:rsidRPr="009E450B" w:rsidRDefault="00FB520B" w:rsidP="00132724">
            <w:pPr>
              <w:pStyle w:val="Contenidodelatabla"/>
              <w:snapToGrid w:val="0"/>
              <w:rPr>
                <w:rFonts w:ascii="Arial" w:hAnsi="Arial"/>
                <w:sz w:val="22"/>
                <w:szCs w:val="22"/>
                <w:highlight w:val="yellow"/>
              </w:rPr>
            </w:pPr>
          </w:p>
        </w:tc>
        <w:tc>
          <w:tcPr>
            <w:tcW w:w="1613" w:type="dxa"/>
            <w:tcBorders>
              <w:left w:val="single" w:sz="1" w:space="0" w:color="000000"/>
              <w:bottom w:val="single" w:sz="1" w:space="0" w:color="000000"/>
            </w:tcBorders>
          </w:tcPr>
          <w:p w14:paraId="10BA35DE" w14:textId="77777777" w:rsidR="00FB520B" w:rsidRPr="009E450B" w:rsidRDefault="00FB520B" w:rsidP="00132724">
            <w:pPr>
              <w:pStyle w:val="Contenidodelatabla"/>
              <w:snapToGrid w:val="0"/>
              <w:rPr>
                <w:rFonts w:ascii="Arial" w:hAnsi="Arial"/>
                <w:sz w:val="22"/>
                <w:szCs w:val="22"/>
                <w:highlight w:val="yellow"/>
              </w:rPr>
            </w:pPr>
          </w:p>
        </w:tc>
        <w:tc>
          <w:tcPr>
            <w:tcW w:w="2214" w:type="dxa"/>
            <w:tcBorders>
              <w:left w:val="single" w:sz="1" w:space="0" w:color="000000"/>
              <w:bottom w:val="single" w:sz="1" w:space="0" w:color="000000"/>
              <w:right w:val="single" w:sz="1" w:space="0" w:color="000000"/>
            </w:tcBorders>
          </w:tcPr>
          <w:p w14:paraId="52B14423" w14:textId="77777777" w:rsidR="00FB520B" w:rsidRPr="009E450B" w:rsidRDefault="00FB520B" w:rsidP="00132724">
            <w:pPr>
              <w:pStyle w:val="Contenidodelatabla"/>
              <w:snapToGrid w:val="0"/>
              <w:rPr>
                <w:rFonts w:ascii="Arial" w:hAnsi="Arial"/>
                <w:sz w:val="22"/>
                <w:szCs w:val="22"/>
                <w:highlight w:val="yellow"/>
              </w:rPr>
            </w:pPr>
          </w:p>
        </w:tc>
      </w:tr>
      <w:tr w:rsidR="00FB520B" w:rsidRPr="009E450B" w14:paraId="54AA0C3B" w14:textId="77777777" w:rsidTr="00D57D5D">
        <w:tc>
          <w:tcPr>
            <w:tcW w:w="3828" w:type="dxa"/>
            <w:tcBorders>
              <w:left w:val="single" w:sz="1" w:space="0" w:color="000000"/>
              <w:bottom w:val="single" w:sz="1" w:space="0" w:color="000000"/>
            </w:tcBorders>
          </w:tcPr>
          <w:p w14:paraId="1815F327" w14:textId="77777777" w:rsidR="00FB520B" w:rsidRPr="00D57D5D" w:rsidRDefault="00FB520B" w:rsidP="00132724">
            <w:pPr>
              <w:pStyle w:val="Contenidodelatabla"/>
              <w:snapToGrid w:val="0"/>
              <w:rPr>
                <w:rFonts w:ascii="Arial" w:hAnsi="Arial"/>
                <w:sz w:val="20"/>
                <w:szCs w:val="22"/>
                <w:highlight w:val="yellow"/>
              </w:rPr>
            </w:pPr>
          </w:p>
        </w:tc>
        <w:tc>
          <w:tcPr>
            <w:tcW w:w="2268" w:type="dxa"/>
            <w:tcBorders>
              <w:left w:val="single" w:sz="1" w:space="0" w:color="000000"/>
              <w:bottom w:val="single" w:sz="1" w:space="0" w:color="000000"/>
            </w:tcBorders>
          </w:tcPr>
          <w:p w14:paraId="1D1DE89A" w14:textId="77777777" w:rsidR="00FB520B" w:rsidRPr="009E450B" w:rsidRDefault="00FB520B" w:rsidP="00132724">
            <w:pPr>
              <w:pStyle w:val="Contenidodelatabla"/>
              <w:snapToGrid w:val="0"/>
              <w:rPr>
                <w:rFonts w:ascii="Arial" w:hAnsi="Arial"/>
                <w:sz w:val="22"/>
                <w:szCs w:val="22"/>
                <w:highlight w:val="yellow"/>
              </w:rPr>
            </w:pPr>
          </w:p>
        </w:tc>
        <w:tc>
          <w:tcPr>
            <w:tcW w:w="1613" w:type="dxa"/>
            <w:tcBorders>
              <w:left w:val="single" w:sz="1" w:space="0" w:color="000000"/>
              <w:bottom w:val="single" w:sz="1" w:space="0" w:color="000000"/>
            </w:tcBorders>
          </w:tcPr>
          <w:p w14:paraId="1F710FB9" w14:textId="77777777" w:rsidR="00FB520B" w:rsidRPr="009E450B" w:rsidRDefault="00FB520B" w:rsidP="00132724">
            <w:pPr>
              <w:pStyle w:val="Contenidodelatabla"/>
              <w:snapToGrid w:val="0"/>
              <w:rPr>
                <w:rFonts w:ascii="Arial" w:hAnsi="Arial"/>
                <w:sz w:val="22"/>
                <w:szCs w:val="22"/>
                <w:highlight w:val="yellow"/>
              </w:rPr>
            </w:pPr>
          </w:p>
        </w:tc>
        <w:tc>
          <w:tcPr>
            <w:tcW w:w="2214" w:type="dxa"/>
            <w:tcBorders>
              <w:left w:val="single" w:sz="1" w:space="0" w:color="000000"/>
              <w:bottom w:val="single" w:sz="1" w:space="0" w:color="000000"/>
              <w:right w:val="single" w:sz="1" w:space="0" w:color="000000"/>
            </w:tcBorders>
          </w:tcPr>
          <w:p w14:paraId="4F74F363" w14:textId="77777777" w:rsidR="00FB520B" w:rsidRPr="009E450B" w:rsidRDefault="00FB520B" w:rsidP="00132724">
            <w:pPr>
              <w:pStyle w:val="Contenidodelatabla"/>
              <w:snapToGrid w:val="0"/>
              <w:rPr>
                <w:rFonts w:ascii="Arial" w:hAnsi="Arial"/>
                <w:sz w:val="22"/>
                <w:szCs w:val="22"/>
                <w:highlight w:val="yellow"/>
              </w:rPr>
            </w:pPr>
          </w:p>
        </w:tc>
      </w:tr>
      <w:tr w:rsidR="00FB520B" w:rsidRPr="009E450B" w14:paraId="14B67E7A" w14:textId="77777777" w:rsidTr="00D57D5D">
        <w:tc>
          <w:tcPr>
            <w:tcW w:w="3828" w:type="dxa"/>
            <w:tcBorders>
              <w:left w:val="single" w:sz="1" w:space="0" w:color="000000"/>
              <w:bottom w:val="single" w:sz="1" w:space="0" w:color="000000"/>
            </w:tcBorders>
          </w:tcPr>
          <w:p w14:paraId="003778F6" w14:textId="77777777" w:rsidR="00FB520B" w:rsidRPr="00D57D5D" w:rsidRDefault="00FB520B" w:rsidP="00132724">
            <w:pPr>
              <w:pStyle w:val="Contenidodelatabla"/>
              <w:snapToGrid w:val="0"/>
              <w:rPr>
                <w:rFonts w:ascii="Arial" w:hAnsi="Arial"/>
                <w:sz w:val="20"/>
                <w:szCs w:val="22"/>
                <w:highlight w:val="yellow"/>
              </w:rPr>
            </w:pPr>
          </w:p>
        </w:tc>
        <w:tc>
          <w:tcPr>
            <w:tcW w:w="2268" w:type="dxa"/>
            <w:tcBorders>
              <w:left w:val="single" w:sz="1" w:space="0" w:color="000000"/>
              <w:bottom w:val="single" w:sz="1" w:space="0" w:color="000000"/>
            </w:tcBorders>
          </w:tcPr>
          <w:p w14:paraId="6B282E89" w14:textId="77777777" w:rsidR="00FB520B" w:rsidRPr="009E450B" w:rsidRDefault="00FB520B" w:rsidP="00132724">
            <w:pPr>
              <w:pStyle w:val="Contenidodelatabla"/>
              <w:snapToGrid w:val="0"/>
              <w:rPr>
                <w:rFonts w:ascii="Arial" w:hAnsi="Arial"/>
                <w:sz w:val="22"/>
                <w:szCs w:val="22"/>
                <w:highlight w:val="yellow"/>
              </w:rPr>
            </w:pPr>
          </w:p>
        </w:tc>
        <w:tc>
          <w:tcPr>
            <w:tcW w:w="1613" w:type="dxa"/>
            <w:tcBorders>
              <w:left w:val="single" w:sz="1" w:space="0" w:color="000000"/>
              <w:bottom w:val="single" w:sz="1" w:space="0" w:color="000000"/>
            </w:tcBorders>
          </w:tcPr>
          <w:p w14:paraId="7F8E2E4F" w14:textId="77777777" w:rsidR="00FB520B" w:rsidRPr="009E450B" w:rsidRDefault="00FB520B" w:rsidP="00132724">
            <w:pPr>
              <w:pStyle w:val="Contenidodelatabla"/>
              <w:snapToGrid w:val="0"/>
              <w:rPr>
                <w:rFonts w:ascii="Arial" w:hAnsi="Arial"/>
                <w:sz w:val="22"/>
                <w:szCs w:val="22"/>
                <w:highlight w:val="yellow"/>
              </w:rPr>
            </w:pPr>
          </w:p>
        </w:tc>
        <w:tc>
          <w:tcPr>
            <w:tcW w:w="2214" w:type="dxa"/>
            <w:tcBorders>
              <w:left w:val="single" w:sz="1" w:space="0" w:color="000000"/>
              <w:bottom w:val="single" w:sz="1" w:space="0" w:color="000000"/>
              <w:right w:val="single" w:sz="1" w:space="0" w:color="000000"/>
            </w:tcBorders>
          </w:tcPr>
          <w:p w14:paraId="0C93948C" w14:textId="77777777" w:rsidR="00FB520B" w:rsidRPr="009E450B" w:rsidRDefault="00FB520B" w:rsidP="00132724">
            <w:pPr>
              <w:pStyle w:val="Contenidodelatabla"/>
              <w:snapToGrid w:val="0"/>
              <w:rPr>
                <w:rFonts w:ascii="Arial" w:hAnsi="Arial"/>
                <w:sz w:val="22"/>
                <w:szCs w:val="22"/>
                <w:highlight w:val="yellow"/>
              </w:rPr>
            </w:pPr>
          </w:p>
        </w:tc>
      </w:tr>
      <w:tr w:rsidR="00E174B9" w:rsidRPr="009E450B" w14:paraId="12C2B08F" w14:textId="77777777" w:rsidTr="00D57D5D">
        <w:tc>
          <w:tcPr>
            <w:tcW w:w="3828" w:type="dxa"/>
            <w:tcBorders>
              <w:left w:val="single" w:sz="1" w:space="0" w:color="000000"/>
              <w:bottom w:val="single" w:sz="1" w:space="0" w:color="000000"/>
            </w:tcBorders>
            <w:shd w:val="clear" w:color="auto" w:fill="000000" w:themeFill="text1"/>
          </w:tcPr>
          <w:p w14:paraId="7157DE2B" w14:textId="77777777" w:rsidR="00E174B9" w:rsidRPr="00D57D5D" w:rsidRDefault="00E174B9" w:rsidP="00132724">
            <w:pPr>
              <w:pStyle w:val="Contenidodelatabla"/>
              <w:snapToGrid w:val="0"/>
              <w:rPr>
                <w:rFonts w:ascii="Arial" w:hAnsi="Arial"/>
                <w:sz w:val="20"/>
                <w:szCs w:val="22"/>
                <w:highlight w:val="yellow"/>
              </w:rPr>
            </w:pPr>
          </w:p>
        </w:tc>
        <w:tc>
          <w:tcPr>
            <w:tcW w:w="2268" w:type="dxa"/>
            <w:tcBorders>
              <w:left w:val="single" w:sz="1" w:space="0" w:color="000000"/>
              <w:bottom w:val="single" w:sz="1" w:space="0" w:color="000000"/>
            </w:tcBorders>
            <w:shd w:val="clear" w:color="auto" w:fill="000000" w:themeFill="text1"/>
          </w:tcPr>
          <w:p w14:paraId="52F31653" w14:textId="77777777" w:rsidR="00E174B9" w:rsidRPr="00FB520B" w:rsidRDefault="00E174B9" w:rsidP="00132724">
            <w:pPr>
              <w:pStyle w:val="Contenidodelatabla"/>
              <w:snapToGrid w:val="0"/>
              <w:rPr>
                <w:rFonts w:ascii="Arial" w:hAnsi="Arial"/>
                <w:sz w:val="22"/>
                <w:szCs w:val="22"/>
                <w:highlight w:val="yellow"/>
              </w:rPr>
            </w:pPr>
          </w:p>
        </w:tc>
        <w:tc>
          <w:tcPr>
            <w:tcW w:w="1613" w:type="dxa"/>
            <w:tcBorders>
              <w:left w:val="single" w:sz="1" w:space="0" w:color="000000"/>
              <w:bottom w:val="single" w:sz="1" w:space="0" w:color="000000"/>
            </w:tcBorders>
            <w:shd w:val="clear" w:color="auto" w:fill="000000" w:themeFill="text1"/>
          </w:tcPr>
          <w:p w14:paraId="52AC4DFC" w14:textId="77777777" w:rsidR="00E174B9" w:rsidRPr="00FB520B" w:rsidRDefault="00E174B9" w:rsidP="00132724">
            <w:pPr>
              <w:pStyle w:val="Contenidodelatabla"/>
              <w:snapToGrid w:val="0"/>
              <w:rPr>
                <w:rFonts w:ascii="Arial" w:hAnsi="Arial"/>
                <w:sz w:val="22"/>
                <w:szCs w:val="22"/>
                <w:highlight w:val="yellow"/>
              </w:rPr>
            </w:pPr>
          </w:p>
        </w:tc>
        <w:tc>
          <w:tcPr>
            <w:tcW w:w="2214" w:type="dxa"/>
            <w:tcBorders>
              <w:left w:val="single" w:sz="1" w:space="0" w:color="000000"/>
              <w:bottom w:val="single" w:sz="1" w:space="0" w:color="000000"/>
              <w:right w:val="single" w:sz="1" w:space="0" w:color="000000"/>
            </w:tcBorders>
            <w:shd w:val="clear" w:color="auto" w:fill="000000" w:themeFill="text1"/>
          </w:tcPr>
          <w:p w14:paraId="3738A29A" w14:textId="77777777" w:rsidR="00E174B9" w:rsidRPr="00FB520B" w:rsidRDefault="00E174B9" w:rsidP="00132724">
            <w:pPr>
              <w:pStyle w:val="Contenidodelatabla"/>
              <w:snapToGrid w:val="0"/>
              <w:rPr>
                <w:rFonts w:ascii="Arial" w:hAnsi="Arial"/>
                <w:sz w:val="22"/>
                <w:szCs w:val="22"/>
                <w:highlight w:val="yellow"/>
              </w:rPr>
            </w:pPr>
          </w:p>
        </w:tc>
      </w:tr>
      <w:tr w:rsidR="00E174B9" w:rsidRPr="009E450B" w14:paraId="6E2F812A" w14:textId="77777777" w:rsidTr="00D57D5D">
        <w:tc>
          <w:tcPr>
            <w:tcW w:w="3828" w:type="dxa"/>
            <w:tcBorders>
              <w:left w:val="single" w:sz="1" w:space="0" w:color="000000"/>
              <w:bottom w:val="single" w:sz="1" w:space="0" w:color="000000"/>
            </w:tcBorders>
          </w:tcPr>
          <w:p w14:paraId="51FC23C8" w14:textId="5CBE899F" w:rsidR="00E174B9" w:rsidRPr="00D57D5D" w:rsidRDefault="00FB520B" w:rsidP="00132724">
            <w:pPr>
              <w:pStyle w:val="Contenidodelatabla"/>
              <w:snapToGrid w:val="0"/>
              <w:rPr>
                <w:rFonts w:ascii="Arial" w:hAnsi="Arial"/>
                <w:b/>
                <w:sz w:val="20"/>
                <w:szCs w:val="22"/>
                <w:highlight w:val="yellow"/>
              </w:rPr>
            </w:pPr>
            <w:r w:rsidRPr="00D57D5D">
              <w:rPr>
                <w:rFonts w:ascii="Arial" w:hAnsi="Arial"/>
                <w:b/>
                <w:sz w:val="20"/>
                <w:szCs w:val="22"/>
              </w:rPr>
              <w:t>Anteproyecto (21%)</w:t>
            </w:r>
          </w:p>
        </w:tc>
        <w:tc>
          <w:tcPr>
            <w:tcW w:w="2268" w:type="dxa"/>
            <w:tcBorders>
              <w:left w:val="single" w:sz="1" w:space="0" w:color="000000"/>
              <w:bottom w:val="single" w:sz="1" w:space="0" w:color="000000"/>
            </w:tcBorders>
          </w:tcPr>
          <w:p w14:paraId="50F59495" w14:textId="77777777" w:rsidR="00E174B9" w:rsidRPr="009E450B" w:rsidRDefault="00E174B9" w:rsidP="00132724">
            <w:pPr>
              <w:pStyle w:val="Contenidodelatabla"/>
              <w:snapToGrid w:val="0"/>
              <w:rPr>
                <w:rFonts w:ascii="Arial" w:hAnsi="Arial"/>
                <w:sz w:val="22"/>
                <w:szCs w:val="22"/>
                <w:highlight w:val="yellow"/>
              </w:rPr>
            </w:pPr>
          </w:p>
        </w:tc>
        <w:tc>
          <w:tcPr>
            <w:tcW w:w="1613" w:type="dxa"/>
            <w:tcBorders>
              <w:left w:val="single" w:sz="1" w:space="0" w:color="000000"/>
              <w:bottom w:val="single" w:sz="1" w:space="0" w:color="000000"/>
            </w:tcBorders>
          </w:tcPr>
          <w:p w14:paraId="78520BAA" w14:textId="77777777" w:rsidR="00E174B9" w:rsidRPr="009E450B" w:rsidRDefault="00E174B9" w:rsidP="00132724">
            <w:pPr>
              <w:pStyle w:val="Contenidodelatabla"/>
              <w:snapToGrid w:val="0"/>
              <w:rPr>
                <w:rFonts w:ascii="Arial" w:hAnsi="Arial"/>
                <w:sz w:val="22"/>
                <w:szCs w:val="22"/>
                <w:highlight w:val="yellow"/>
              </w:rPr>
            </w:pPr>
          </w:p>
        </w:tc>
        <w:tc>
          <w:tcPr>
            <w:tcW w:w="2214" w:type="dxa"/>
            <w:tcBorders>
              <w:left w:val="single" w:sz="1" w:space="0" w:color="000000"/>
              <w:bottom w:val="single" w:sz="1" w:space="0" w:color="000000"/>
              <w:right w:val="single" w:sz="1" w:space="0" w:color="000000"/>
            </w:tcBorders>
          </w:tcPr>
          <w:p w14:paraId="7E967C67" w14:textId="77777777" w:rsidR="00E174B9" w:rsidRPr="009E450B" w:rsidRDefault="00E174B9" w:rsidP="00132724">
            <w:pPr>
              <w:pStyle w:val="Contenidodelatabla"/>
              <w:snapToGrid w:val="0"/>
              <w:rPr>
                <w:rFonts w:ascii="Arial" w:hAnsi="Arial"/>
                <w:sz w:val="22"/>
                <w:szCs w:val="22"/>
                <w:highlight w:val="yellow"/>
              </w:rPr>
            </w:pPr>
          </w:p>
        </w:tc>
      </w:tr>
      <w:tr w:rsidR="00FB520B" w:rsidRPr="009E450B" w14:paraId="20609DB0" w14:textId="77777777" w:rsidTr="00D57D5D">
        <w:tc>
          <w:tcPr>
            <w:tcW w:w="3828" w:type="dxa"/>
            <w:tcBorders>
              <w:left w:val="single" w:sz="1" w:space="0" w:color="000000"/>
              <w:bottom w:val="single" w:sz="1" w:space="0" w:color="000000"/>
            </w:tcBorders>
          </w:tcPr>
          <w:p w14:paraId="63654D77" w14:textId="77777777" w:rsidR="00FB520B" w:rsidRPr="00D57D5D" w:rsidRDefault="00FB520B" w:rsidP="00132724">
            <w:pPr>
              <w:pStyle w:val="Contenidodelatabla"/>
              <w:snapToGrid w:val="0"/>
              <w:rPr>
                <w:rFonts w:ascii="Arial" w:hAnsi="Arial"/>
                <w:sz w:val="20"/>
                <w:szCs w:val="22"/>
                <w:highlight w:val="yellow"/>
              </w:rPr>
            </w:pPr>
          </w:p>
        </w:tc>
        <w:tc>
          <w:tcPr>
            <w:tcW w:w="2268" w:type="dxa"/>
            <w:tcBorders>
              <w:left w:val="single" w:sz="1" w:space="0" w:color="000000"/>
              <w:bottom w:val="single" w:sz="1" w:space="0" w:color="000000"/>
            </w:tcBorders>
          </w:tcPr>
          <w:p w14:paraId="4059ABAB" w14:textId="77777777" w:rsidR="00FB520B" w:rsidRPr="009E450B" w:rsidRDefault="00FB520B" w:rsidP="00132724">
            <w:pPr>
              <w:pStyle w:val="Contenidodelatabla"/>
              <w:snapToGrid w:val="0"/>
              <w:rPr>
                <w:rFonts w:ascii="Arial" w:hAnsi="Arial"/>
                <w:sz w:val="22"/>
                <w:szCs w:val="22"/>
                <w:highlight w:val="yellow"/>
              </w:rPr>
            </w:pPr>
          </w:p>
        </w:tc>
        <w:tc>
          <w:tcPr>
            <w:tcW w:w="1613" w:type="dxa"/>
            <w:tcBorders>
              <w:left w:val="single" w:sz="1" w:space="0" w:color="000000"/>
              <w:bottom w:val="single" w:sz="1" w:space="0" w:color="000000"/>
            </w:tcBorders>
          </w:tcPr>
          <w:p w14:paraId="4B1B8601" w14:textId="77777777" w:rsidR="00FB520B" w:rsidRPr="009E450B" w:rsidRDefault="00FB520B" w:rsidP="00132724">
            <w:pPr>
              <w:pStyle w:val="Contenidodelatabla"/>
              <w:snapToGrid w:val="0"/>
              <w:rPr>
                <w:rFonts w:ascii="Arial" w:hAnsi="Arial"/>
                <w:sz w:val="22"/>
                <w:szCs w:val="22"/>
                <w:highlight w:val="yellow"/>
              </w:rPr>
            </w:pPr>
          </w:p>
        </w:tc>
        <w:tc>
          <w:tcPr>
            <w:tcW w:w="2214" w:type="dxa"/>
            <w:tcBorders>
              <w:left w:val="single" w:sz="1" w:space="0" w:color="000000"/>
              <w:bottom w:val="single" w:sz="1" w:space="0" w:color="000000"/>
              <w:right w:val="single" w:sz="1" w:space="0" w:color="000000"/>
            </w:tcBorders>
          </w:tcPr>
          <w:p w14:paraId="79F0A7C1" w14:textId="77777777" w:rsidR="00FB520B" w:rsidRPr="009E450B" w:rsidRDefault="00FB520B" w:rsidP="00132724">
            <w:pPr>
              <w:pStyle w:val="Contenidodelatabla"/>
              <w:snapToGrid w:val="0"/>
              <w:rPr>
                <w:rFonts w:ascii="Arial" w:hAnsi="Arial"/>
                <w:sz w:val="22"/>
                <w:szCs w:val="22"/>
                <w:highlight w:val="yellow"/>
              </w:rPr>
            </w:pPr>
          </w:p>
        </w:tc>
      </w:tr>
      <w:tr w:rsidR="00FB520B" w:rsidRPr="009E450B" w14:paraId="455633A3" w14:textId="77777777" w:rsidTr="00D57D5D">
        <w:tc>
          <w:tcPr>
            <w:tcW w:w="3828" w:type="dxa"/>
            <w:tcBorders>
              <w:left w:val="single" w:sz="1" w:space="0" w:color="000000"/>
              <w:bottom w:val="single" w:sz="1" w:space="0" w:color="000000"/>
            </w:tcBorders>
          </w:tcPr>
          <w:p w14:paraId="39E9BE0B" w14:textId="77777777" w:rsidR="00FB520B" w:rsidRPr="00D57D5D" w:rsidRDefault="00FB520B" w:rsidP="00132724">
            <w:pPr>
              <w:pStyle w:val="Contenidodelatabla"/>
              <w:snapToGrid w:val="0"/>
              <w:rPr>
                <w:rFonts w:ascii="Arial" w:hAnsi="Arial"/>
                <w:sz w:val="20"/>
                <w:szCs w:val="22"/>
                <w:highlight w:val="yellow"/>
              </w:rPr>
            </w:pPr>
          </w:p>
        </w:tc>
        <w:tc>
          <w:tcPr>
            <w:tcW w:w="2268" w:type="dxa"/>
            <w:tcBorders>
              <w:left w:val="single" w:sz="1" w:space="0" w:color="000000"/>
              <w:bottom w:val="single" w:sz="1" w:space="0" w:color="000000"/>
            </w:tcBorders>
          </w:tcPr>
          <w:p w14:paraId="572C6C49" w14:textId="77777777" w:rsidR="00FB520B" w:rsidRPr="009E450B" w:rsidRDefault="00FB520B" w:rsidP="00132724">
            <w:pPr>
              <w:pStyle w:val="Contenidodelatabla"/>
              <w:snapToGrid w:val="0"/>
              <w:rPr>
                <w:rFonts w:ascii="Arial" w:hAnsi="Arial"/>
                <w:sz w:val="22"/>
                <w:szCs w:val="22"/>
                <w:highlight w:val="yellow"/>
              </w:rPr>
            </w:pPr>
          </w:p>
        </w:tc>
        <w:tc>
          <w:tcPr>
            <w:tcW w:w="1613" w:type="dxa"/>
            <w:tcBorders>
              <w:left w:val="single" w:sz="1" w:space="0" w:color="000000"/>
              <w:bottom w:val="single" w:sz="1" w:space="0" w:color="000000"/>
            </w:tcBorders>
          </w:tcPr>
          <w:p w14:paraId="5E430083" w14:textId="77777777" w:rsidR="00FB520B" w:rsidRPr="009E450B" w:rsidRDefault="00FB520B" w:rsidP="00132724">
            <w:pPr>
              <w:pStyle w:val="Contenidodelatabla"/>
              <w:snapToGrid w:val="0"/>
              <w:rPr>
                <w:rFonts w:ascii="Arial" w:hAnsi="Arial"/>
                <w:sz w:val="22"/>
                <w:szCs w:val="22"/>
                <w:highlight w:val="yellow"/>
              </w:rPr>
            </w:pPr>
          </w:p>
        </w:tc>
        <w:tc>
          <w:tcPr>
            <w:tcW w:w="2214" w:type="dxa"/>
            <w:tcBorders>
              <w:left w:val="single" w:sz="1" w:space="0" w:color="000000"/>
              <w:bottom w:val="single" w:sz="1" w:space="0" w:color="000000"/>
              <w:right w:val="single" w:sz="1" w:space="0" w:color="000000"/>
            </w:tcBorders>
          </w:tcPr>
          <w:p w14:paraId="4B77932E" w14:textId="77777777" w:rsidR="00FB520B" w:rsidRPr="009E450B" w:rsidRDefault="00FB520B" w:rsidP="00132724">
            <w:pPr>
              <w:pStyle w:val="Contenidodelatabla"/>
              <w:snapToGrid w:val="0"/>
              <w:rPr>
                <w:rFonts w:ascii="Arial" w:hAnsi="Arial"/>
                <w:sz w:val="22"/>
                <w:szCs w:val="22"/>
                <w:highlight w:val="yellow"/>
              </w:rPr>
            </w:pPr>
          </w:p>
        </w:tc>
      </w:tr>
      <w:tr w:rsidR="00FB520B" w:rsidRPr="009E450B" w14:paraId="3AA0B379" w14:textId="77777777" w:rsidTr="00D57D5D">
        <w:tc>
          <w:tcPr>
            <w:tcW w:w="3828" w:type="dxa"/>
            <w:tcBorders>
              <w:left w:val="single" w:sz="1" w:space="0" w:color="000000"/>
              <w:bottom w:val="single" w:sz="1" w:space="0" w:color="000000"/>
            </w:tcBorders>
          </w:tcPr>
          <w:p w14:paraId="4F9F6706" w14:textId="77777777" w:rsidR="00FB520B" w:rsidRPr="00D57D5D" w:rsidRDefault="00FB520B" w:rsidP="00132724">
            <w:pPr>
              <w:pStyle w:val="Contenidodelatabla"/>
              <w:snapToGrid w:val="0"/>
              <w:rPr>
                <w:rFonts w:ascii="Arial" w:hAnsi="Arial"/>
                <w:sz w:val="20"/>
                <w:szCs w:val="22"/>
                <w:highlight w:val="yellow"/>
              </w:rPr>
            </w:pPr>
          </w:p>
        </w:tc>
        <w:tc>
          <w:tcPr>
            <w:tcW w:w="2268" w:type="dxa"/>
            <w:tcBorders>
              <w:left w:val="single" w:sz="1" w:space="0" w:color="000000"/>
              <w:bottom w:val="single" w:sz="1" w:space="0" w:color="000000"/>
            </w:tcBorders>
          </w:tcPr>
          <w:p w14:paraId="31404000" w14:textId="77777777" w:rsidR="00FB520B" w:rsidRPr="009E450B" w:rsidRDefault="00FB520B" w:rsidP="00132724">
            <w:pPr>
              <w:pStyle w:val="Contenidodelatabla"/>
              <w:snapToGrid w:val="0"/>
              <w:rPr>
                <w:rFonts w:ascii="Arial" w:hAnsi="Arial"/>
                <w:sz w:val="22"/>
                <w:szCs w:val="22"/>
                <w:highlight w:val="yellow"/>
              </w:rPr>
            </w:pPr>
          </w:p>
        </w:tc>
        <w:tc>
          <w:tcPr>
            <w:tcW w:w="1613" w:type="dxa"/>
            <w:tcBorders>
              <w:left w:val="single" w:sz="1" w:space="0" w:color="000000"/>
              <w:bottom w:val="single" w:sz="1" w:space="0" w:color="000000"/>
            </w:tcBorders>
          </w:tcPr>
          <w:p w14:paraId="08E40C48" w14:textId="77777777" w:rsidR="00FB520B" w:rsidRPr="009E450B" w:rsidRDefault="00FB520B" w:rsidP="00132724">
            <w:pPr>
              <w:pStyle w:val="Contenidodelatabla"/>
              <w:snapToGrid w:val="0"/>
              <w:rPr>
                <w:rFonts w:ascii="Arial" w:hAnsi="Arial"/>
                <w:sz w:val="22"/>
                <w:szCs w:val="22"/>
                <w:highlight w:val="yellow"/>
              </w:rPr>
            </w:pPr>
          </w:p>
        </w:tc>
        <w:tc>
          <w:tcPr>
            <w:tcW w:w="2214" w:type="dxa"/>
            <w:tcBorders>
              <w:left w:val="single" w:sz="1" w:space="0" w:color="000000"/>
              <w:bottom w:val="single" w:sz="1" w:space="0" w:color="000000"/>
              <w:right w:val="single" w:sz="1" w:space="0" w:color="000000"/>
            </w:tcBorders>
          </w:tcPr>
          <w:p w14:paraId="2FB7D630" w14:textId="77777777" w:rsidR="00FB520B" w:rsidRPr="009E450B" w:rsidRDefault="00FB520B" w:rsidP="00132724">
            <w:pPr>
              <w:pStyle w:val="Contenidodelatabla"/>
              <w:snapToGrid w:val="0"/>
              <w:rPr>
                <w:rFonts w:ascii="Arial" w:hAnsi="Arial"/>
                <w:sz w:val="22"/>
                <w:szCs w:val="22"/>
                <w:highlight w:val="yellow"/>
              </w:rPr>
            </w:pPr>
          </w:p>
        </w:tc>
      </w:tr>
      <w:tr w:rsidR="00E174B9" w:rsidRPr="009E450B" w14:paraId="1AA8A9DB" w14:textId="77777777" w:rsidTr="00D57D5D">
        <w:tc>
          <w:tcPr>
            <w:tcW w:w="3828" w:type="dxa"/>
            <w:tcBorders>
              <w:left w:val="single" w:sz="1" w:space="0" w:color="000000"/>
              <w:bottom w:val="single" w:sz="1" w:space="0" w:color="000000"/>
            </w:tcBorders>
            <w:shd w:val="clear" w:color="auto" w:fill="000000" w:themeFill="text1"/>
          </w:tcPr>
          <w:p w14:paraId="2F7B0AF1" w14:textId="77777777" w:rsidR="00E174B9" w:rsidRPr="00D57D5D" w:rsidRDefault="00E174B9" w:rsidP="00132724">
            <w:pPr>
              <w:pStyle w:val="Contenidodelatabla"/>
              <w:snapToGrid w:val="0"/>
              <w:rPr>
                <w:rFonts w:ascii="Arial" w:hAnsi="Arial"/>
                <w:sz w:val="20"/>
                <w:szCs w:val="22"/>
                <w:highlight w:val="yellow"/>
              </w:rPr>
            </w:pPr>
          </w:p>
        </w:tc>
        <w:tc>
          <w:tcPr>
            <w:tcW w:w="2268" w:type="dxa"/>
            <w:tcBorders>
              <w:left w:val="single" w:sz="1" w:space="0" w:color="000000"/>
              <w:bottom w:val="single" w:sz="1" w:space="0" w:color="000000"/>
            </w:tcBorders>
            <w:shd w:val="clear" w:color="auto" w:fill="000000" w:themeFill="text1"/>
          </w:tcPr>
          <w:p w14:paraId="1E5F7B92" w14:textId="77777777" w:rsidR="00E174B9" w:rsidRPr="009E450B" w:rsidRDefault="00E174B9" w:rsidP="00132724">
            <w:pPr>
              <w:pStyle w:val="Contenidodelatabla"/>
              <w:snapToGrid w:val="0"/>
              <w:rPr>
                <w:rFonts w:ascii="Arial" w:hAnsi="Arial"/>
                <w:sz w:val="22"/>
                <w:szCs w:val="22"/>
                <w:highlight w:val="yellow"/>
              </w:rPr>
            </w:pPr>
          </w:p>
        </w:tc>
        <w:tc>
          <w:tcPr>
            <w:tcW w:w="1613" w:type="dxa"/>
            <w:tcBorders>
              <w:left w:val="single" w:sz="1" w:space="0" w:color="000000"/>
              <w:bottom w:val="single" w:sz="1" w:space="0" w:color="000000"/>
            </w:tcBorders>
            <w:shd w:val="clear" w:color="auto" w:fill="000000" w:themeFill="text1"/>
          </w:tcPr>
          <w:p w14:paraId="50145679" w14:textId="77777777" w:rsidR="00E174B9" w:rsidRPr="009E450B" w:rsidRDefault="00E174B9" w:rsidP="00132724">
            <w:pPr>
              <w:pStyle w:val="Contenidodelatabla"/>
              <w:snapToGrid w:val="0"/>
              <w:rPr>
                <w:rFonts w:ascii="Arial" w:hAnsi="Arial"/>
                <w:sz w:val="22"/>
                <w:szCs w:val="22"/>
                <w:highlight w:val="yellow"/>
              </w:rPr>
            </w:pPr>
          </w:p>
        </w:tc>
        <w:tc>
          <w:tcPr>
            <w:tcW w:w="2214" w:type="dxa"/>
            <w:tcBorders>
              <w:left w:val="single" w:sz="1" w:space="0" w:color="000000"/>
              <w:bottom w:val="single" w:sz="1" w:space="0" w:color="000000"/>
              <w:right w:val="single" w:sz="1" w:space="0" w:color="000000"/>
            </w:tcBorders>
            <w:shd w:val="clear" w:color="auto" w:fill="000000" w:themeFill="text1"/>
          </w:tcPr>
          <w:p w14:paraId="37462FE8" w14:textId="77777777" w:rsidR="00E174B9" w:rsidRPr="009E450B" w:rsidRDefault="00E174B9" w:rsidP="00132724">
            <w:pPr>
              <w:pStyle w:val="Contenidodelatabla"/>
              <w:snapToGrid w:val="0"/>
              <w:rPr>
                <w:rFonts w:ascii="Arial" w:hAnsi="Arial"/>
                <w:sz w:val="22"/>
                <w:szCs w:val="22"/>
                <w:highlight w:val="yellow"/>
              </w:rPr>
            </w:pPr>
          </w:p>
        </w:tc>
      </w:tr>
      <w:tr w:rsidR="00E174B9" w:rsidRPr="009E450B" w14:paraId="40ED58C8" w14:textId="77777777" w:rsidTr="00D57D5D">
        <w:tc>
          <w:tcPr>
            <w:tcW w:w="3828" w:type="dxa"/>
            <w:tcBorders>
              <w:left w:val="single" w:sz="1" w:space="0" w:color="000000"/>
              <w:bottom w:val="single" w:sz="1" w:space="0" w:color="000000"/>
            </w:tcBorders>
          </w:tcPr>
          <w:p w14:paraId="5388F07A" w14:textId="3EE3DF9B" w:rsidR="00851078" w:rsidRPr="00D57D5D" w:rsidRDefault="00FB520B" w:rsidP="00132724">
            <w:pPr>
              <w:pStyle w:val="Contenidodelatabla"/>
              <w:snapToGrid w:val="0"/>
              <w:rPr>
                <w:rFonts w:ascii="Arial" w:hAnsi="Arial"/>
                <w:b/>
                <w:sz w:val="20"/>
                <w:szCs w:val="22"/>
                <w:highlight w:val="yellow"/>
              </w:rPr>
            </w:pPr>
            <w:r w:rsidRPr="00D57D5D">
              <w:rPr>
                <w:rFonts w:ascii="Arial" w:hAnsi="Arial"/>
                <w:b/>
                <w:sz w:val="20"/>
                <w:szCs w:val="22"/>
              </w:rPr>
              <w:t>Desarrollo y Ejecución del Proyecto</w:t>
            </w:r>
            <w:r w:rsidR="00CD0D42" w:rsidRPr="00D57D5D">
              <w:rPr>
                <w:rFonts w:ascii="Arial" w:hAnsi="Arial"/>
                <w:b/>
                <w:sz w:val="20"/>
                <w:szCs w:val="22"/>
              </w:rPr>
              <w:t>, Detallad</w:t>
            </w:r>
            <w:r w:rsidR="00851078" w:rsidRPr="00D57D5D">
              <w:rPr>
                <w:rFonts w:ascii="Arial" w:hAnsi="Arial"/>
                <w:b/>
                <w:sz w:val="20"/>
                <w:szCs w:val="22"/>
              </w:rPr>
              <w:t>o</w:t>
            </w:r>
            <w:r w:rsidR="00D57D5D" w:rsidRPr="00D57D5D">
              <w:rPr>
                <w:rFonts w:ascii="Arial" w:hAnsi="Arial"/>
                <w:b/>
                <w:sz w:val="20"/>
                <w:szCs w:val="22"/>
              </w:rPr>
              <w:t>.</w:t>
            </w:r>
            <w:r w:rsidR="00CD0D42" w:rsidRPr="00D57D5D">
              <w:rPr>
                <w:rFonts w:ascii="Arial" w:hAnsi="Arial"/>
                <w:b/>
                <w:sz w:val="20"/>
                <w:szCs w:val="22"/>
              </w:rPr>
              <w:t xml:space="preserve"> </w:t>
            </w:r>
            <w:r w:rsidRPr="00D57D5D">
              <w:rPr>
                <w:rFonts w:ascii="Arial" w:hAnsi="Arial"/>
                <w:b/>
                <w:sz w:val="20"/>
                <w:szCs w:val="22"/>
              </w:rPr>
              <w:t xml:space="preserve"> (75%)</w:t>
            </w:r>
          </w:p>
        </w:tc>
        <w:tc>
          <w:tcPr>
            <w:tcW w:w="2268" w:type="dxa"/>
            <w:tcBorders>
              <w:left w:val="single" w:sz="1" w:space="0" w:color="000000"/>
              <w:bottom w:val="single" w:sz="1" w:space="0" w:color="000000"/>
            </w:tcBorders>
          </w:tcPr>
          <w:p w14:paraId="477E61D2" w14:textId="77777777" w:rsidR="00E174B9" w:rsidRPr="009E450B" w:rsidRDefault="00E174B9" w:rsidP="00132724">
            <w:pPr>
              <w:pStyle w:val="Contenidodelatabla"/>
              <w:snapToGrid w:val="0"/>
              <w:rPr>
                <w:rFonts w:ascii="Arial" w:hAnsi="Arial"/>
                <w:sz w:val="22"/>
                <w:szCs w:val="22"/>
                <w:highlight w:val="yellow"/>
              </w:rPr>
            </w:pPr>
          </w:p>
        </w:tc>
        <w:tc>
          <w:tcPr>
            <w:tcW w:w="1613" w:type="dxa"/>
            <w:tcBorders>
              <w:left w:val="single" w:sz="1" w:space="0" w:color="000000"/>
              <w:bottom w:val="single" w:sz="1" w:space="0" w:color="000000"/>
            </w:tcBorders>
          </w:tcPr>
          <w:p w14:paraId="567B8589" w14:textId="77777777" w:rsidR="00E174B9" w:rsidRPr="009E450B" w:rsidRDefault="00E174B9" w:rsidP="00132724">
            <w:pPr>
              <w:pStyle w:val="Contenidodelatabla"/>
              <w:snapToGrid w:val="0"/>
              <w:rPr>
                <w:rFonts w:ascii="Arial" w:hAnsi="Arial"/>
                <w:sz w:val="22"/>
                <w:szCs w:val="22"/>
                <w:highlight w:val="yellow"/>
              </w:rPr>
            </w:pPr>
          </w:p>
        </w:tc>
        <w:tc>
          <w:tcPr>
            <w:tcW w:w="2214" w:type="dxa"/>
            <w:tcBorders>
              <w:left w:val="single" w:sz="1" w:space="0" w:color="000000"/>
              <w:bottom w:val="single" w:sz="1" w:space="0" w:color="000000"/>
              <w:right w:val="single" w:sz="1" w:space="0" w:color="000000"/>
            </w:tcBorders>
          </w:tcPr>
          <w:p w14:paraId="5BBEC736" w14:textId="77777777" w:rsidR="00E174B9" w:rsidRPr="009E450B" w:rsidRDefault="00E174B9" w:rsidP="00132724">
            <w:pPr>
              <w:pStyle w:val="Contenidodelatabla"/>
              <w:snapToGrid w:val="0"/>
              <w:rPr>
                <w:rFonts w:ascii="Arial" w:hAnsi="Arial"/>
                <w:sz w:val="22"/>
                <w:szCs w:val="22"/>
                <w:highlight w:val="yellow"/>
              </w:rPr>
            </w:pPr>
          </w:p>
        </w:tc>
      </w:tr>
      <w:tr w:rsidR="00E174B9" w:rsidRPr="009E450B" w14:paraId="532E0DD8" w14:textId="77777777" w:rsidTr="00D57D5D">
        <w:tc>
          <w:tcPr>
            <w:tcW w:w="3828" w:type="dxa"/>
            <w:tcBorders>
              <w:left w:val="single" w:sz="1" w:space="0" w:color="000000"/>
              <w:bottom w:val="single" w:sz="1" w:space="0" w:color="000000"/>
            </w:tcBorders>
          </w:tcPr>
          <w:p w14:paraId="6C73B54A" w14:textId="77777777" w:rsidR="00E174B9" w:rsidRPr="009E450B" w:rsidRDefault="00E174B9" w:rsidP="00132724">
            <w:pPr>
              <w:pStyle w:val="Contenidodelatabla"/>
              <w:snapToGrid w:val="0"/>
              <w:rPr>
                <w:rFonts w:ascii="Arial" w:hAnsi="Arial"/>
                <w:sz w:val="22"/>
                <w:szCs w:val="22"/>
                <w:highlight w:val="yellow"/>
              </w:rPr>
            </w:pPr>
          </w:p>
        </w:tc>
        <w:tc>
          <w:tcPr>
            <w:tcW w:w="2268" w:type="dxa"/>
            <w:tcBorders>
              <w:left w:val="single" w:sz="1" w:space="0" w:color="000000"/>
              <w:bottom w:val="single" w:sz="1" w:space="0" w:color="000000"/>
            </w:tcBorders>
          </w:tcPr>
          <w:p w14:paraId="2DFEC069" w14:textId="77777777" w:rsidR="00E174B9" w:rsidRPr="009E450B" w:rsidRDefault="00E174B9" w:rsidP="00132724">
            <w:pPr>
              <w:pStyle w:val="Contenidodelatabla"/>
              <w:snapToGrid w:val="0"/>
              <w:rPr>
                <w:rFonts w:ascii="Arial" w:hAnsi="Arial"/>
                <w:sz w:val="22"/>
                <w:szCs w:val="22"/>
                <w:highlight w:val="yellow"/>
              </w:rPr>
            </w:pPr>
          </w:p>
        </w:tc>
        <w:tc>
          <w:tcPr>
            <w:tcW w:w="1613" w:type="dxa"/>
            <w:tcBorders>
              <w:left w:val="single" w:sz="1" w:space="0" w:color="000000"/>
              <w:bottom w:val="single" w:sz="1" w:space="0" w:color="000000"/>
            </w:tcBorders>
          </w:tcPr>
          <w:p w14:paraId="21283E9C" w14:textId="77777777" w:rsidR="00E174B9" w:rsidRPr="009E450B" w:rsidRDefault="00E174B9" w:rsidP="00132724">
            <w:pPr>
              <w:pStyle w:val="Contenidodelatabla"/>
              <w:snapToGrid w:val="0"/>
              <w:rPr>
                <w:rFonts w:ascii="Arial" w:hAnsi="Arial"/>
                <w:sz w:val="22"/>
                <w:szCs w:val="22"/>
                <w:highlight w:val="yellow"/>
              </w:rPr>
            </w:pPr>
          </w:p>
        </w:tc>
        <w:tc>
          <w:tcPr>
            <w:tcW w:w="2214" w:type="dxa"/>
            <w:tcBorders>
              <w:left w:val="single" w:sz="1" w:space="0" w:color="000000"/>
              <w:bottom w:val="single" w:sz="1" w:space="0" w:color="000000"/>
              <w:right w:val="single" w:sz="1" w:space="0" w:color="000000"/>
            </w:tcBorders>
          </w:tcPr>
          <w:p w14:paraId="1FF69E92" w14:textId="77777777" w:rsidR="00E174B9" w:rsidRPr="009E450B" w:rsidRDefault="00E174B9" w:rsidP="00132724">
            <w:pPr>
              <w:pStyle w:val="Contenidodelatabla"/>
              <w:snapToGrid w:val="0"/>
              <w:rPr>
                <w:rFonts w:ascii="Arial" w:hAnsi="Arial"/>
                <w:sz w:val="22"/>
                <w:szCs w:val="22"/>
                <w:highlight w:val="yellow"/>
              </w:rPr>
            </w:pPr>
          </w:p>
        </w:tc>
      </w:tr>
      <w:tr w:rsidR="00E174B9" w:rsidRPr="009E450B" w14:paraId="63AD3F11" w14:textId="77777777" w:rsidTr="00D57D5D">
        <w:tc>
          <w:tcPr>
            <w:tcW w:w="3828" w:type="dxa"/>
            <w:tcBorders>
              <w:left w:val="single" w:sz="1" w:space="0" w:color="000000"/>
              <w:bottom w:val="single" w:sz="1" w:space="0" w:color="000000"/>
            </w:tcBorders>
          </w:tcPr>
          <w:p w14:paraId="28D60A43" w14:textId="77777777" w:rsidR="00E174B9" w:rsidRPr="009E450B" w:rsidRDefault="00E174B9" w:rsidP="00132724">
            <w:pPr>
              <w:pStyle w:val="Contenidodelatabla"/>
              <w:snapToGrid w:val="0"/>
              <w:rPr>
                <w:rFonts w:ascii="Arial" w:hAnsi="Arial"/>
                <w:sz w:val="22"/>
                <w:szCs w:val="22"/>
                <w:highlight w:val="yellow"/>
              </w:rPr>
            </w:pPr>
          </w:p>
        </w:tc>
        <w:tc>
          <w:tcPr>
            <w:tcW w:w="2268" w:type="dxa"/>
            <w:tcBorders>
              <w:left w:val="single" w:sz="1" w:space="0" w:color="000000"/>
              <w:bottom w:val="single" w:sz="1" w:space="0" w:color="000000"/>
            </w:tcBorders>
          </w:tcPr>
          <w:p w14:paraId="36546A4E" w14:textId="77777777" w:rsidR="00E174B9" w:rsidRPr="009E450B" w:rsidRDefault="00E174B9" w:rsidP="00132724">
            <w:pPr>
              <w:pStyle w:val="Contenidodelatabla"/>
              <w:snapToGrid w:val="0"/>
              <w:rPr>
                <w:rFonts w:ascii="Arial" w:hAnsi="Arial"/>
                <w:sz w:val="22"/>
                <w:szCs w:val="22"/>
                <w:highlight w:val="yellow"/>
              </w:rPr>
            </w:pPr>
          </w:p>
        </w:tc>
        <w:tc>
          <w:tcPr>
            <w:tcW w:w="1613" w:type="dxa"/>
            <w:tcBorders>
              <w:left w:val="single" w:sz="1" w:space="0" w:color="000000"/>
              <w:bottom w:val="single" w:sz="1" w:space="0" w:color="000000"/>
            </w:tcBorders>
          </w:tcPr>
          <w:p w14:paraId="5F7F147E" w14:textId="77777777" w:rsidR="00E174B9" w:rsidRPr="009E450B" w:rsidRDefault="00E174B9" w:rsidP="00132724">
            <w:pPr>
              <w:pStyle w:val="Contenidodelatabla"/>
              <w:snapToGrid w:val="0"/>
              <w:rPr>
                <w:rFonts w:ascii="Arial" w:hAnsi="Arial"/>
                <w:sz w:val="22"/>
                <w:szCs w:val="22"/>
                <w:highlight w:val="yellow"/>
              </w:rPr>
            </w:pPr>
          </w:p>
        </w:tc>
        <w:tc>
          <w:tcPr>
            <w:tcW w:w="2214" w:type="dxa"/>
            <w:tcBorders>
              <w:left w:val="single" w:sz="1" w:space="0" w:color="000000"/>
              <w:bottom w:val="single" w:sz="1" w:space="0" w:color="000000"/>
              <w:right w:val="single" w:sz="1" w:space="0" w:color="000000"/>
            </w:tcBorders>
          </w:tcPr>
          <w:p w14:paraId="2941FDAB" w14:textId="77777777" w:rsidR="00E174B9" w:rsidRPr="009E450B" w:rsidRDefault="00E174B9" w:rsidP="00132724">
            <w:pPr>
              <w:pStyle w:val="Contenidodelatabla"/>
              <w:snapToGrid w:val="0"/>
              <w:rPr>
                <w:rFonts w:ascii="Arial" w:hAnsi="Arial"/>
                <w:sz w:val="22"/>
                <w:szCs w:val="22"/>
                <w:highlight w:val="yellow"/>
              </w:rPr>
            </w:pPr>
          </w:p>
        </w:tc>
      </w:tr>
      <w:tr w:rsidR="00E174B9" w:rsidRPr="009E450B" w14:paraId="3B6A0A90" w14:textId="77777777" w:rsidTr="00D57D5D">
        <w:tc>
          <w:tcPr>
            <w:tcW w:w="3828" w:type="dxa"/>
            <w:tcBorders>
              <w:left w:val="single" w:sz="1" w:space="0" w:color="000000"/>
              <w:bottom w:val="single" w:sz="1" w:space="0" w:color="000000"/>
            </w:tcBorders>
          </w:tcPr>
          <w:p w14:paraId="085966FD" w14:textId="77777777" w:rsidR="00E174B9" w:rsidRPr="009E450B" w:rsidRDefault="00E174B9" w:rsidP="00132724">
            <w:pPr>
              <w:pStyle w:val="Contenidodelatabla"/>
              <w:snapToGrid w:val="0"/>
              <w:rPr>
                <w:rFonts w:ascii="Arial" w:hAnsi="Arial"/>
                <w:sz w:val="22"/>
                <w:szCs w:val="22"/>
                <w:highlight w:val="yellow"/>
              </w:rPr>
            </w:pPr>
          </w:p>
        </w:tc>
        <w:tc>
          <w:tcPr>
            <w:tcW w:w="2268" w:type="dxa"/>
            <w:tcBorders>
              <w:left w:val="single" w:sz="1" w:space="0" w:color="000000"/>
              <w:bottom w:val="single" w:sz="1" w:space="0" w:color="000000"/>
            </w:tcBorders>
          </w:tcPr>
          <w:p w14:paraId="68D0BC64" w14:textId="77777777" w:rsidR="00E174B9" w:rsidRPr="009E450B" w:rsidRDefault="00E174B9" w:rsidP="00132724">
            <w:pPr>
              <w:pStyle w:val="Contenidodelatabla"/>
              <w:snapToGrid w:val="0"/>
              <w:rPr>
                <w:rFonts w:ascii="Arial" w:hAnsi="Arial"/>
                <w:sz w:val="22"/>
                <w:szCs w:val="22"/>
                <w:highlight w:val="yellow"/>
              </w:rPr>
            </w:pPr>
          </w:p>
        </w:tc>
        <w:tc>
          <w:tcPr>
            <w:tcW w:w="1613" w:type="dxa"/>
            <w:tcBorders>
              <w:left w:val="single" w:sz="1" w:space="0" w:color="000000"/>
              <w:bottom w:val="single" w:sz="1" w:space="0" w:color="000000"/>
            </w:tcBorders>
          </w:tcPr>
          <w:p w14:paraId="2AD84948" w14:textId="77777777" w:rsidR="00E174B9" w:rsidRPr="009E450B" w:rsidRDefault="00E174B9" w:rsidP="00132724">
            <w:pPr>
              <w:pStyle w:val="Contenidodelatabla"/>
              <w:snapToGrid w:val="0"/>
              <w:rPr>
                <w:rFonts w:ascii="Arial" w:hAnsi="Arial"/>
                <w:sz w:val="22"/>
                <w:szCs w:val="22"/>
                <w:highlight w:val="yellow"/>
              </w:rPr>
            </w:pPr>
          </w:p>
        </w:tc>
        <w:tc>
          <w:tcPr>
            <w:tcW w:w="2214" w:type="dxa"/>
            <w:tcBorders>
              <w:left w:val="single" w:sz="1" w:space="0" w:color="000000"/>
              <w:bottom w:val="single" w:sz="1" w:space="0" w:color="000000"/>
              <w:right w:val="single" w:sz="1" w:space="0" w:color="000000"/>
            </w:tcBorders>
          </w:tcPr>
          <w:p w14:paraId="468019C9" w14:textId="77777777" w:rsidR="00E174B9" w:rsidRPr="009E450B" w:rsidRDefault="00E174B9" w:rsidP="00132724">
            <w:pPr>
              <w:pStyle w:val="Contenidodelatabla"/>
              <w:snapToGrid w:val="0"/>
              <w:rPr>
                <w:rFonts w:ascii="Arial" w:hAnsi="Arial"/>
                <w:sz w:val="22"/>
                <w:szCs w:val="22"/>
                <w:highlight w:val="yellow"/>
              </w:rPr>
            </w:pPr>
          </w:p>
        </w:tc>
      </w:tr>
    </w:tbl>
    <w:p w14:paraId="2ADBC900" w14:textId="77777777" w:rsidR="00FB520B" w:rsidRDefault="00FB520B" w:rsidP="00E174B9">
      <w:pPr>
        <w:spacing w:line="360" w:lineRule="auto"/>
        <w:jc w:val="both"/>
        <w:rPr>
          <w:rFonts w:ascii="Arial" w:hAnsi="Arial"/>
          <w:b/>
          <w:bCs/>
          <w:sz w:val="22"/>
          <w:szCs w:val="22"/>
        </w:rPr>
      </w:pPr>
    </w:p>
    <w:p w14:paraId="4125A368" w14:textId="508F772D" w:rsidR="00E174B9" w:rsidRPr="00F54ACD" w:rsidRDefault="00E174B9" w:rsidP="00E174B9">
      <w:pPr>
        <w:spacing w:line="360" w:lineRule="auto"/>
        <w:jc w:val="both"/>
        <w:rPr>
          <w:rFonts w:ascii="Arial" w:hAnsi="Arial"/>
          <w:sz w:val="22"/>
          <w:szCs w:val="22"/>
        </w:rPr>
      </w:pPr>
      <w:r w:rsidRPr="00F54ACD">
        <w:rPr>
          <w:rFonts w:ascii="Arial" w:hAnsi="Arial"/>
          <w:b/>
          <w:bCs/>
          <w:sz w:val="22"/>
          <w:szCs w:val="22"/>
        </w:rPr>
        <w:t>PRESUPUESTO</w:t>
      </w:r>
      <w:r w:rsidRPr="00F54ACD">
        <w:rPr>
          <w:rFonts w:ascii="Arial" w:hAnsi="Arial"/>
          <w:sz w:val="22"/>
          <w:szCs w:val="22"/>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2409"/>
        <w:gridCol w:w="2409"/>
        <w:gridCol w:w="2412"/>
      </w:tblGrid>
      <w:tr w:rsidR="00E174B9" w:rsidRPr="00F54ACD" w14:paraId="4E9964AF" w14:textId="77777777" w:rsidTr="00132724">
        <w:tc>
          <w:tcPr>
            <w:tcW w:w="2409" w:type="dxa"/>
            <w:tcBorders>
              <w:top w:val="single" w:sz="1" w:space="0" w:color="000000"/>
              <w:left w:val="single" w:sz="1" w:space="0" w:color="000000"/>
              <w:bottom w:val="single" w:sz="1" w:space="0" w:color="000000"/>
            </w:tcBorders>
          </w:tcPr>
          <w:p w14:paraId="5BFAB71A" w14:textId="77777777" w:rsidR="00E174B9" w:rsidRPr="00D57D5D" w:rsidRDefault="00E174B9" w:rsidP="00132724">
            <w:pPr>
              <w:pStyle w:val="Contenidodelatabla"/>
              <w:snapToGrid w:val="0"/>
              <w:rPr>
                <w:rFonts w:ascii="Arial" w:hAnsi="Arial"/>
                <w:b/>
                <w:sz w:val="20"/>
                <w:szCs w:val="22"/>
              </w:rPr>
            </w:pPr>
            <w:r w:rsidRPr="00D57D5D">
              <w:rPr>
                <w:rFonts w:ascii="Arial" w:hAnsi="Arial"/>
                <w:b/>
                <w:sz w:val="20"/>
                <w:szCs w:val="22"/>
              </w:rPr>
              <w:t>Descripción de la actividad (iguales a las del cronograma)</w:t>
            </w:r>
          </w:p>
        </w:tc>
        <w:tc>
          <w:tcPr>
            <w:tcW w:w="2409" w:type="dxa"/>
            <w:tcBorders>
              <w:top w:val="single" w:sz="1" w:space="0" w:color="000000"/>
              <w:left w:val="single" w:sz="1" w:space="0" w:color="000000"/>
              <w:bottom w:val="single" w:sz="1" w:space="0" w:color="000000"/>
            </w:tcBorders>
          </w:tcPr>
          <w:p w14:paraId="3C4F56FB" w14:textId="77777777" w:rsidR="00E174B9" w:rsidRPr="00D57D5D" w:rsidRDefault="00E174B9" w:rsidP="00132724">
            <w:pPr>
              <w:pStyle w:val="Contenidodelatabla"/>
              <w:snapToGrid w:val="0"/>
              <w:rPr>
                <w:rFonts w:ascii="Arial" w:hAnsi="Arial"/>
                <w:b/>
                <w:sz w:val="20"/>
                <w:szCs w:val="22"/>
              </w:rPr>
            </w:pPr>
            <w:r w:rsidRPr="00D57D5D">
              <w:rPr>
                <w:rFonts w:ascii="Arial" w:hAnsi="Arial"/>
                <w:b/>
                <w:sz w:val="20"/>
                <w:szCs w:val="22"/>
              </w:rPr>
              <w:t>Recursos materiales requeridos para realizar la actividad</w:t>
            </w:r>
          </w:p>
        </w:tc>
        <w:tc>
          <w:tcPr>
            <w:tcW w:w="2409" w:type="dxa"/>
            <w:tcBorders>
              <w:top w:val="single" w:sz="1" w:space="0" w:color="000000"/>
              <w:left w:val="single" w:sz="1" w:space="0" w:color="000000"/>
              <w:bottom w:val="single" w:sz="1" w:space="0" w:color="000000"/>
            </w:tcBorders>
          </w:tcPr>
          <w:p w14:paraId="4AC8C2A9" w14:textId="77777777" w:rsidR="00E174B9" w:rsidRPr="00D57D5D" w:rsidRDefault="00E174B9" w:rsidP="00132724">
            <w:pPr>
              <w:pStyle w:val="Contenidodelatabla"/>
              <w:snapToGrid w:val="0"/>
              <w:rPr>
                <w:rFonts w:ascii="Arial" w:hAnsi="Arial"/>
                <w:b/>
                <w:sz w:val="20"/>
                <w:szCs w:val="22"/>
              </w:rPr>
            </w:pPr>
            <w:r w:rsidRPr="00D57D5D">
              <w:rPr>
                <w:rFonts w:ascii="Arial" w:hAnsi="Arial"/>
                <w:b/>
                <w:sz w:val="20"/>
                <w:szCs w:val="22"/>
              </w:rPr>
              <w:t xml:space="preserve">Recursos Humanos requeridos para </w:t>
            </w:r>
            <w:r w:rsidR="00132724" w:rsidRPr="00D57D5D">
              <w:rPr>
                <w:rFonts w:ascii="Arial" w:hAnsi="Arial"/>
                <w:b/>
                <w:sz w:val="20"/>
                <w:szCs w:val="22"/>
              </w:rPr>
              <w:t>realizar</w:t>
            </w:r>
            <w:r w:rsidRPr="00D57D5D">
              <w:rPr>
                <w:rFonts w:ascii="Arial" w:hAnsi="Arial"/>
                <w:b/>
                <w:sz w:val="20"/>
                <w:szCs w:val="22"/>
              </w:rPr>
              <w:t xml:space="preserve"> la actividad</w:t>
            </w:r>
          </w:p>
        </w:tc>
        <w:tc>
          <w:tcPr>
            <w:tcW w:w="2412" w:type="dxa"/>
            <w:tcBorders>
              <w:top w:val="single" w:sz="1" w:space="0" w:color="000000"/>
              <w:left w:val="single" w:sz="1" w:space="0" w:color="000000"/>
              <w:bottom w:val="single" w:sz="1" w:space="0" w:color="000000"/>
              <w:right w:val="single" w:sz="1" w:space="0" w:color="000000"/>
            </w:tcBorders>
          </w:tcPr>
          <w:p w14:paraId="12E0A151" w14:textId="77777777" w:rsidR="00E174B9" w:rsidRPr="00D57D5D" w:rsidRDefault="00E174B9" w:rsidP="00132724">
            <w:pPr>
              <w:pStyle w:val="Contenidodelatabla"/>
              <w:snapToGrid w:val="0"/>
              <w:rPr>
                <w:rFonts w:ascii="Arial" w:hAnsi="Arial"/>
                <w:b/>
                <w:sz w:val="20"/>
                <w:szCs w:val="22"/>
              </w:rPr>
            </w:pPr>
            <w:r w:rsidRPr="00D57D5D">
              <w:rPr>
                <w:rFonts w:ascii="Arial" w:hAnsi="Arial"/>
                <w:b/>
                <w:sz w:val="20"/>
                <w:szCs w:val="22"/>
              </w:rPr>
              <w:t>Valor en dinero de los insumos/recursos humanos.</w:t>
            </w:r>
          </w:p>
        </w:tc>
      </w:tr>
      <w:tr w:rsidR="00E174B9" w:rsidRPr="00F54ACD" w14:paraId="30AF3ACB" w14:textId="77777777" w:rsidTr="00132724">
        <w:tc>
          <w:tcPr>
            <w:tcW w:w="2409" w:type="dxa"/>
            <w:tcBorders>
              <w:left w:val="single" w:sz="1" w:space="0" w:color="000000"/>
              <w:bottom w:val="single" w:sz="1" w:space="0" w:color="000000"/>
            </w:tcBorders>
          </w:tcPr>
          <w:p w14:paraId="6DB8799E" w14:textId="77777777"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14:paraId="591E9FC1" w14:textId="77777777"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14:paraId="06E3849C" w14:textId="77777777" w:rsidR="00E174B9" w:rsidRPr="00F54ACD" w:rsidRDefault="00E174B9" w:rsidP="00132724">
            <w:pPr>
              <w:pStyle w:val="Contenidodelatabla"/>
              <w:snapToGrid w:val="0"/>
              <w:rPr>
                <w:rFonts w:ascii="Arial" w:hAnsi="Arial"/>
                <w:sz w:val="22"/>
                <w:szCs w:val="22"/>
              </w:rPr>
            </w:pPr>
          </w:p>
        </w:tc>
        <w:tc>
          <w:tcPr>
            <w:tcW w:w="2412" w:type="dxa"/>
            <w:tcBorders>
              <w:left w:val="single" w:sz="1" w:space="0" w:color="000000"/>
              <w:bottom w:val="single" w:sz="1" w:space="0" w:color="000000"/>
              <w:right w:val="single" w:sz="1" w:space="0" w:color="000000"/>
            </w:tcBorders>
          </w:tcPr>
          <w:p w14:paraId="616311D0" w14:textId="77777777" w:rsidR="00E174B9" w:rsidRPr="00F54ACD" w:rsidRDefault="00E174B9" w:rsidP="00132724">
            <w:pPr>
              <w:pStyle w:val="Contenidodelatabla"/>
              <w:snapToGrid w:val="0"/>
              <w:rPr>
                <w:rFonts w:ascii="Arial" w:hAnsi="Arial"/>
                <w:sz w:val="22"/>
                <w:szCs w:val="22"/>
              </w:rPr>
            </w:pPr>
          </w:p>
        </w:tc>
      </w:tr>
      <w:tr w:rsidR="00E174B9" w:rsidRPr="00F54ACD" w14:paraId="2E5087F5" w14:textId="77777777" w:rsidTr="00132724">
        <w:tc>
          <w:tcPr>
            <w:tcW w:w="2409" w:type="dxa"/>
            <w:tcBorders>
              <w:left w:val="single" w:sz="1" w:space="0" w:color="000000"/>
              <w:bottom w:val="single" w:sz="1" w:space="0" w:color="000000"/>
            </w:tcBorders>
          </w:tcPr>
          <w:p w14:paraId="4D6F5C9B" w14:textId="77777777"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14:paraId="44407E80" w14:textId="77777777"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14:paraId="7941C652" w14:textId="77777777" w:rsidR="00E174B9" w:rsidRPr="00F54ACD" w:rsidRDefault="00E174B9" w:rsidP="00132724">
            <w:pPr>
              <w:pStyle w:val="Contenidodelatabla"/>
              <w:snapToGrid w:val="0"/>
              <w:rPr>
                <w:rFonts w:ascii="Arial" w:hAnsi="Arial"/>
                <w:sz w:val="22"/>
                <w:szCs w:val="22"/>
              </w:rPr>
            </w:pPr>
          </w:p>
        </w:tc>
        <w:tc>
          <w:tcPr>
            <w:tcW w:w="2412" w:type="dxa"/>
            <w:tcBorders>
              <w:left w:val="single" w:sz="1" w:space="0" w:color="000000"/>
              <w:bottom w:val="single" w:sz="1" w:space="0" w:color="000000"/>
              <w:right w:val="single" w:sz="1" w:space="0" w:color="000000"/>
            </w:tcBorders>
          </w:tcPr>
          <w:p w14:paraId="6B621F1D" w14:textId="77777777" w:rsidR="00E174B9" w:rsidRPr="00F54ACD" w:rsidRDefault="00E174B9" w:rsidP="00132724">
            <w:pPr>
              <w:pStyle w:val="Contenidodelatabla"/>
              <w:snapToGrid w:val="0"/>
              <w:rPr>
                <w:rFonts w:ascii="Arial" w:hAnsi="Arial"/>
                <w:sz w:val="22"/>
                <w:szCs w:val="22"/>
              </w:rPr>
            </w:pPr>
          </w:p>
        </w:tc>
      </w:tr>
      <w:tr w:rsidR="00E174B9" w:rsidRPr="00F54ACD" w14:paraId="24FCC70C" w14:textId="77777777" w:rsidTr="00132724">
        <w:tc>
          <w:tcPr>
            <w:tcW w:w="2409" w:type="dxa"/>
            <w:tcBorders>
              <w:left w:val="single" w:sz="1" w:space="0" w:color="000000"/>
              <w:bottom w:val="single" w:sz="1" w:space="0" w:color="000000"/>
            </w:tcBorders>
          </w:tcPr>
          <w:p w14:paraId="627C958C" w14:textId="77777777"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14:paraId="60820A01" w14:textId="77777777"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14:paraId="77C6A2A6" w14:textId="77777777" w:rsidR="00E174B9" w:rsidRPr="00F54ACD" w:rsidRDefault="00E174B9" w:rsidP="00132724">
            <w:pPr>
              <w:pStyle w:val="Contenidodelatabla"/>
              <w:snapToGrid w:val="0"/>
              <w:rPr>
                <w:rFonts w:ascii="Arial" w:hAnsi="Arial"/>
                <w:sz w:val="22"/>
                <w:szCs w:val="22"/>
              </w:rPr>
            </w:pPr>
          </w:p>
        </w:tc>
        <w:tc>
          <w:tcPr>
            <w:tcW w:w="2412" w:type="dxa"/>
            <w:tcBorders>
              <w:left w:val="single" w:sz="1" w:space="0" w:color="000000"/>
              <w:bottom w:val="single" w:sz="1" w:space="0" w:color="000000"/>
              <w:right w:val="single" w:sz="1" w:space="0" w:color="000000"/>
            </w:tcBorders>
          </w:tcPr>
          <w:p w14:paraId="1A5AB5CA" w14:textId="77777777" w:rsidR="00E174B9" w:rsidRPr="00F54ACD" w:rsidRDefault="00E174B9" w:rsidP="00132724">
            <w:pPr>
              <w:pStyle w:val="Contenidodelatabla"/>
              <w:snapToGrid w:val="0"/>
              <w:rPr>
                <w:rFonts w:ascii="Arial" w:hAnsi="Arial"/>
                <w:sz w:val="22"/>
                <w:szCs w:val="22"/>
              </w:rPr>
            </w:pPr>
          </w:p>
        </w:tc>
      </w:tr>
      <w:tr w:rsidR="00E174B9" w:rsidRPr="00F54ACD" w14:paraId="29A79536" w14:textId="77777777" w:rsidTr="00132724">
        <w:tc>
          <w:tcPr>
            <w:tcW w:w="2409" w:type="dxa"/>
            <w:tcBorders>
              <w:left w:val="single" w:sz="1" w:space="0" w:color="000000"/>
              <w:bottom w:val="single" w:sz="1" w:space="0" w:color="000000"/>
            </w:tcBorders>
          </w:tcPr>
          <w:p w14:paraId="106CE7D6" w14:textId="77777777"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14:paraId="3D06B35E" w14:textId="77777777"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14:paraId="451BE095" w14:textId="77777777" w:rsidR="00E174B9" w:rsidRPr="00F54ACD" w:rsidRDefault="00E174B9" w:rsidP="00132724">
            <w:pPr>
              <w:pStyle w:val="Contenidodelatabla"/>
              <w:snapToGrid w:val="0"/>
              <w:rPr>
                <w:rFonts w:ascii="Arial" w:hAnsi="Arial"/>
                <w:sz w:val="22"/>
                <w:szCs w:val="22"/>
              </w:rPr>
            </w:pPr>
          </w:p>
        </w:tc>
        <w:tc>
          <w:tcPr>
            <w:tcW w:w="2412" w:type="dxa"/>
            <w:tcBorders>
              <w:left w:val="single" w:sz="1" w:space="0" w:color="000000"/>
              <w:bottom w:val="single" w:sz="1" w:space="0" w:color="000000"/>
              <w:right w:val="single" w:sz="1" w:space="0" w:color="000000"/>
            </w:tcBorders>
          </w:tcPr>
          <w:p w14:paraId="5983A040" w14:textId="77777777" w:rsidR="00E174B9" w:rsidRPr="00F54ACD" w:rsidRDefault="00E174B9" w:rsidP="00132724">
            <w:pPr>
              <w:pStyle w:val="Contenidodelatabla"/>
              <w:snapToGrid w:val="0"/>
              <w:rPr>
                <w:rFonts w:ascii="Arial" w:hAnsi="Arial"/>
                <w:sz w:val="22"/>
                <w:szCs w:val="22"/>
              </w:rPr>
            </w:pPr>
          </w:p>
        </w:tc>
      </w:tr>
      <w:tr w:rsidR="00E174B9" w:rsidRPr="00F54ACD" w14:paraId="7EA48B4C" w14:textId="77777777" w:rsidTr="00132724">
        <w:tc>
          <w:tcPr>
            <w:tcW w:w="2409" w:type="dxa"/>
            <w:tcBorders>
              <w:left w:val="single" w:sz="1" w:space="0" w:color="000000"/>
              <w:bottom w:val="single" w:sz="1" w:space="0" w:color="000000"/>
            </w:tcBorders>
          </w:tcPr>
          <w:p w14:paraId="1D1409EB" w14:textId="77777777"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14:paraId="24CD32EC" w14:textId="77777777"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14:paraId="6F274433" w14:textId="77777777" w:rsidR="00E174B9" w:rsidRPr="00F54ACD" w:rsidRDefault="00E174B9" w:rsidP="00132724">
            <w:pPr>
              <w:pStyle w:val="Contenidodelatabla"/>
              <w:snapToGrid w:val="0"/>
              <w:rPr>
                <w:rFonts w:ascii="Arial" w:hAnsi="Arial"/>
                <w:sz w:val="22"/>
                <w:szCs w:val="22"/>
              </w:rPr>
            </w:pPr>
          </w:p>
        </w:tc>
        <w:tc>
          <w:tcPr>
            <w:tcW w:w="2412" w:type="dxa"/>
            <w:tcBorders>
              <w:left w:val="single" w:sz="1" w:space="0" w:color="000000"/>
              <w:bottom w:val="single" w:sz="1" w:space="0" w:color="000000"/>
              <w:right w:val="single" w:sz="1" w:space="0" w:color="000000"/>
            </w:tcBorders>
          </w:tcPr>
          <w:p w14:paraId="507048C5" w14:textId="77777777" w:rsidR="00E174B9" w:rsidRPr="00F54ACD" w:rsidRDefault="00E174B9" w:rsidP="00132724">
            <w:pPr>
              <w:pStyle w:val="Contenidodelatabla"/>
              <w:snapToGrid w:val="0"/>
              <w:rPr>
                <w:rFonts w:ascii="Arial" w:hAnsi="Arial"/>
                <w:sz w:val="22"/>
                <w:szCs w:val="22"/>
              </w:rPr>
            </w:pPr>
          </w:p>
        </w:tc>
      </w:tr>
    </w:tbl>
    <w:p w14:paraId="1B2BE7E7" w14:textId="7FB287DB" w:rsidR="00E174B9" w:rsidRPr="008E6F1B" w:rsidRDefault="00E174B9" w:rsidP="00E174B9">
      <w:pPr>
        <w:spacing w:line="360" w:lineRule="auto"/>
        <w:jc w:val="both"/>
        <w:rPr>
          <w:rFonts w:ascii="Arial" w:hAnsi="Arial"/>
          <w:sz w:val="22"/>
          <w:szCs w:val="22"/>
        </w:rPr>
      </w:pPr>
    </w:p>
    <w:p w14:paraId="7E6C580A" w14:textId="77777777" w:rsidR="00E174B9" w:rsidRPr="008E6F1B" w:rsidRDefault="00E174B9" w:rsidP="00E174B9">
      <w:pPr>
        <w:spacing w:line="360" w:lineRule="auto"/>
        <w:jc w:val="both"/>
        <w:rPr>
          <w:rFonts w:ascii="Arial" w:hAnsi="Arial"/>
          <w:sz w:val="22"/>
          <w:szCs w:val="22"/>
        </w:rPr>
      </w:pPr>
    </w:p>
    <w:p w14:paraId="0AB4FC96" w14:textId="5C4AB9F7" w:rsidR="00F0021F" w:rsidRPr="008E6F1B" w:rsidRDefault="004E2A22" w:rsidP="00E174B9">
      <w:pPr>
        <w:spacing w:line="360" w:lineRule="auto"/>
        <w:jc w:val="both"/>
        <w:rPr>
          <w:rFonts w:ascii="Arial" w:hAnsi="Arial"/>
          <w:sz w:val="22"/>
          <w:szCs w:val="22"/>
        </w:rPr>
      </w:pPr>
      <w:r>
        <w:rPr>
          <w:rFonts w:ascii="Arial" w:hAnsi="Arial"/>
          <w:sz w:val="22"/>
          <w:szCs w:val="22"/>
        </w:rPr>
        <w:t xml:space="preserve"> </w:t>
      </w:r>
    </w:p>
    <w:p w14:paraId="1E06A242" w14:textId="77777777" w:rsidR="00E174B9" w:rsidRPr="008E6F1B" w:rsidRDefault="00E174B9" w:rsidP="00E174B9">
      <w:pPr>
        <w:spacing w:line="360" w:lineRule="auto"/>
        <w:jc w:val="both"/>
        <w:rPr>
          <w:rFonts w:ascii="Arial" w:hAnsi="Arial"/>
          <w:sz w:val="22"/>
          <w:szCs w:val="22"/>
        </w:rPr>
      </w:pPr>
    </w:p>
    <w:p w14:paraId="7F8B70B3" w14:textId="77777777" w:rsidR="00132724" w:rsidRPr="008E6F1B" w:rsidRDefault="00132724" w:rsidP="00E174B9">
      <w:pPr>
        <w:autoSpaceDE w:val="0"/>
        <w:spacing w:line="360" w:lineRule="auto"/>
        <w:jc w:val="center"/>
        <w:rPr>
          <w:rFonts w:ascii="Arial" w:eastAsia="Times New Roman" w:hAnsi="Arial"/>
          <w:b/>
          <w:bCs/>
          <w:sz w:val="22"/>
          <w:szCs w:val="22"/>
        </w:rPr>
      </w:pPr>
    </w:p>
    <w:p w14:paraId="2FE19E3D" w14:textId="77777777" w:rsidR="00E174B9" w:rsidRPr="008E6F1B" w:rsidRDefault="00E174B9" w:rsidP="00E174B9">
      <w:pPr>
        <w:tabs>
          <w:tab w:val="left" w:pos="3600"/>
        </w:tabs>
        <w:autoSpaceDE w:val="0"/>
        <w:spacing w:line="360" w:lineRule="auto"/>
        <w:ind w:left="360"/>
        <w:jc w:val="both"/>
        <w:rPr>
          <w:rFonts w:ascii="Arial" w:eastAsia="Times New Roman" w:hAnsi="Arial"/>
          <w:sz w:val="22"/>
          <w:szCs w:val="22"/>
        </w:rPr>
      </w:pPr>
    </w:p>
    <w:p w14:paraId="7D8057A2" w14:textId="77777777" w:rsidR="00E174B9" w:rsidRPr="008E6F1B" w:rsidRDefault="00E174B9" w:rsidP="00E174B9">
      <w:pPr>
        <w:autoSpaceDE w:val="0"/>
        <w:spacing w:line="360" w:lineRule="auto"/>
        <w:jc w:val="both"/>
        <w:rPr>
          <w:rFonts w:ascii="Arial" w:eastAsia="Times New Roman" w:hAnsi="Arial"/>
          <w:b/>
          <w:bCs/>
          <w:sz w:val="22"/>
          <w:szCs w:val="22"/>
        </w:rPr>
      </w:pPr>
    </w:p>
    <w:p w14:paraId="3FAEDB03" w14:textId="77777777" w:rsidR="00E174B9" w:rsidRPr="008E6F1B" w:rsidRDefault="00E174B9" w:rsidP="00E174B9">
      <w:pPr>
        <w:autoSpaceDE w:val="0"/>
        <w:spacing w:line="360" w:lineRule="auto"/>
        <w:jc w:val="both"/>
        <w:rPr>
          <w:rFonts w:ascii="Arial" w:eastAsia="Times New Roman" w:hAnsi="Arial"/>
          <w:b/>
          <w:bCs/>
          <w:sz w:val="22"/>
          <w:szCs w:val="22"/>
        </w:rPr>
      </w:pPr>
    </w:p>
    <w:p w14:paraId="3214D0FE" w14:textId="77777777" w:rsidR="00E174B9" w:rsidRPr="008E6F1B" w:rsidRDefault="00E174B9" w:rsidP="00E174B9">
      <w:pPr>
        <w:autoSpaceDE w:val="0"/>
        <w:spacing w:line="360" w:lineRule="auto"/>
        <w:jc w:val="both"/>
        <w:rPr>
          <w:rFonts w:ascii="Arial" w:eastAsia="Times New Roman" w:hAnsi="Arial"/>
          <w:b/>
          <w:bCs/>
          <w:sz w:val="22"/>
          <w:szCs w:val="22"/>
        </w:rPr>
      </w:pPr>
    </w:p>
    <w:p w14:paraId="114B0AD4" w14:textId="77777777" w:rsidR="00E174B9" w:rsidRPr="008E6F1B" w:rsidRDefault="00E174B9" w:rsidP="00E174B9">
      <w:pPr>
        <w:autoSpaceDE w:val="0"/>
        <w:jc w:val="center"/>
        <w:rPr>
          <w:rFonts w:ascii="Arial" w:eastAsia="Times New Roman" w:hAnsi="Arial"/>
          <w:b/>
          <w:bCs/>
        </w:rPr>
      </w:pPr>
    </w:p>
    <w:p w14:paraId="45ABC8FA" w14:textId="07C50264" w:rsidR="00E174B9" w:rsidRPr="00E35C07" w:rsidRDefault="00E174B9" w:rsidP="00E35C07">
      <w:pPr>
        <w:autoSpaceDE w:val="0"/>
        <w:jc w:val="center"/>
        <w:rPr>
          <w:rFonts w:ascii="Arial" w:eastAsia="Times New Roman" w:hAnsi="Arial"/>
          <w:b/>
          <w:bCs/>
          <w:sz w:val="22"/>
        </w:rPr>
      </w:pPr>
    </w:p>
    <w:p w14:paraId="744AD60E" w14:textId="77777777" w:rsidR="00E174B9" w:rsidRPr="00CD2D0A" w:rsidRDefault="00E174B9" w:rsidP="00E174B9">
      <w:pPr>
        <w:autoSpaceDE w:val="0"/>
        <w:jc w:val="center"/>
        <w:rPr>
          <w:rFonts w:ascii="Arial" w:eastAsia="Times New Roman" w:hAnsi="Arial"/>
          <w:b/>
          <w:bCs/>
          <w:sz w:val="22"/>
        </w:rPr>
      </w:pPr>
      <w:r w:rsidRPr="00CD2D0A">
        <w:rPr>
          <w:rFonts w:ascii="Arial" w:eastAsia="Times New Roman" w:hAnsi="Arial"/>
          <w:b/>
          <w:sz w:val="22"/>
        </w:rPr>
        <w:t>U</w:t>
      </w:r>
      <w:r w:rsidRPr="00CD2D0A">
        <w:rPr>
          <w:rFonts w:ascii="Arial" w:eastAsia="Times New Roman" w:hAnsi="Arial"/>
          <w:b/>
          <w:bCs/>
          <w:sz w:val="22"/>
        </w:rPr>
        <w:t>NIVERSIDAD AUTONOMA DE CHIRIQUI</w:t>
      </w:r>
    </w:p>
    <w:p w14:paraId="7602DEB4" w14:textId="77777777" w:rsidR="00E174B9" w:rsidRPr="00CD2D0A" w:rsidRDefault="0023090A" w:rsidP="00E174B9">
      <w:pPr>
        <w:autoSpaceDE w:val="0"/>
        <w:jc w:val="center"/>
        <w:rPr>
          <w:rFonts w:ascii="Arial" w:eastAsia="Times New Roman" w:hAnsi="Arial"/>
          <w:b/>
          <w:bCs/>
          <w:sz w:val="22"/>
        </w:rPr>
      </w:pPr>
      <w:r w:rsidRPr="00CD2D0A">
        <w:rPr>
          <w:rFonts w:ascii="Arial" w:eastAsia="Times New Roman" w:hAnsi="Arial"/>
          <w:b/>
          <w:bCs/>
          <w:sz w:val="22"/>
        </w:rPr>
        <w:t>VICERRECTORIA DE EXTENSION</w:t>
      </w:r>
    </w:p>
    <w:p w14:paraId="672696E6" w14:textId="77777777" w:rsidR="00E174B9" w:rsidRPr="00CD2D0A" w:rsidRDefault="00E174B9" w:rsidP="00E174B9">
      <w:pPr>
        <w:autoSpaceDE w:val="0"/>
        <w:jc w:val="center"/>
        <w:rPr>
          <w:rFonts w:ascii="Arial" w:eastAsia="Times New Roman" w:hAnsi="Arial"/>
          <w:b/>
          <w:bCs/>
          <w:sz w:val="22"/>
        </w:rPr>
      </w:pPr>
      <w:r w:rsidRPr="00CD2D0A">
        <w:rPr>
          <w:rFonts w:ascii="Arial" w:eastAsia="Times New Roman" w:hAnsi="Arial"/>
          <w:b/>
          <w:bCs/>
          <w:sz w:val="22"/>
        </w:rPr>
        <w:t xml:space="preserve"> SERVICIO SOCIAL UNIVERSITARIO</w:t>
      </w:r>
    </w:p>
    <w:p w14:paraId="4E77EAF7" w14:textId="22DEEEB9" w:rsidR="00E174B9" w:rsidRPr="00CD2D0A" w:rsidRDefault="00CD2D0A" w:rsidP="00E174B9">
      <w:pPr>
        <w:autoSpaceDE w:val="0"/>
        <w:jc w:val="center"/>
        <w:rPr>
          <w:rFonts w:ascii="Arial" w:eastAsia="Times New Roman" w:hAnsi="Arial"/>
          <w:b/>
          <w:bCs/>
          <w:sz w:val="22"/>
        </w:rPr>
      </w:pPr>
      <w:r w:rsidRPr="00CD2D0A">
        <w:rPr>
          <w:rFonts w:ascii="Arial" w:eastAsia="Times New Roman" w:hAnsi="Arial"/>
          <w:b/>
          <w:bCs/>
          <w:sz w:val="22"/>
        </w:rPr>
        <w:t>FORMULARIO DE</w:t>
      </w:r>
      <w:r w:rsidR="00E4073B">
        <w:rPr>
          <w:rFonts w:ascii="Arial" w:eastAsia="Times New Roman" w:hAnsi="Arial"/>
          <w:b/>
          <w:bCs/>
          <w:sz w:val="22"/>
        </w:rPr>
        <w:t xml:space="preserve"> PRESENTACIÓN DE RESULTADOS DE LA EJECUCIÓN DEL</w:t>
      </w:r>
      <w:r w:rsidRPr="00CD2D0A">
        <w:rPr>
          <w:rFonts w:ascii="Arial" w:eastAsia="Times New Roman" w:hAnsi="Arial"/>
          <w:b/>
          <w:bCs/>
          <w:sz w:val="22"/>
        </w:rPr>
        <w:t xml:space="preserve"> </w:t>
      </w:r>
      <w:r w:rsidR="00C21AAC" w:rsidRPr="00CD2D0A">
        <w:rPr>
          <w:rFonts w:ascii="Arial" w:eastAsia="Times New Roman" w:hAnsi="Arial"/>
          <w:b/>
          <w:bCs/>
          <w:sz w:val="22"/>
        </w:rPr>
        <w:t xml:space="preserve">PROYECTO </w:t>
      </w:r>
    </w:p>
    <w:p w14:paraId="697DF7C5" w14:textId="2A870A8A" w:rsidR="00E174B9" w:rsidRPr="00CD2D0A" w:rsidRDefault="002135FA" w:rsidP="00E174B9">
      <w:pPr>
        <w:jc w:val="center"/>
        <w:textAlignment w:val="center"/>
        <w:rPr>
          <w:rFonts w:ascii="Arial" w:hAnsi="Arial"/>
          <w:b/>
          <w:bCs/>
          <w:sz w:val="22"/>
        </w:rPr>
      </w:pPr>
      <w:r w:rsidRPr="00CD2D0A">
        <w:rPr>
          <w:rFonts w:ascii="Arial" w:hAnsi="Arial"/>
          <w:b/>
          <w:bCs/>
          <w:sz w:val="22"/>
        </w:rPr>
        <w:t>FORMULARIO # 0002</w:t>
      </w:r>
    </w:p>
    <w:p w14:paraId="20972BF1" w14:textId="77777777" w:rsidR="00E174B9" w:rsidRPr="00CD2D0A" w:rsidRDefault="00E174B9" w:rsidP="00E174B9">
      <w:pPr>
        <w:spacing w:line="360" w:lineRule="auto"/>
        <w:jc w:val="right"/>
        <w:textAlignment w:val="center"/>
        <w:rPr>
          <w:rFonts w:ascii="Arial" w:hAnsi="Arial"/>
          <w:b/>
          <w:bCs/>
          <w:sz w:val="22"/>
        </w:rPr>
      </w:pPr>
    </w:p>
    <w:p w14:paraId="627D7B30" w14:textId="77777777" w:rsidR="00E174B9" w:rsidRPr="00CD2D0A" w:rsidRDefault="00E174B9" w:rsidP="00E174B9">
      <w:pPr>
        <w:spacing w:line="360" w:lineRule="auto"/>
        <w:textAlignment w:val="center"/>
        <w:rPr>
          <w:rFonts w:ascii="Arial" w:hAnsi="Arial"/>
          <w:sz w:val="22"/>
        </w:rPr>
      </w:pPr>
      <w:r w:rsidRPr="00CD2D0A">
        <w:rPr>
          <w:rFonts w:ascii="Arial" w:hAnsi="Arial"/>
          <w:sz w:val="22"/>
        </w:rPr>
        <w:t>FECHA DE INICIO DE PROYECTO_________________</w:t>
      </w:r>
    </w:p>
    <w:p w14:paraId="02EBDAF3" w14:textId="77777777" w:rsidR="00E174B9" w:rsidRPr="00CD2D0A" w:rsidRDefault="00E174B9" w:rsidP="00E174B9">
      <w:pPr>
        <w:spacing w:line="360" w:lineRule="auto"/>
        <w:textAlignment w:val="center"/>
        <w:rPr>
          <w:rFonts w:ascii="Arial" w:hAnsi="Arial"/>
          <w:sz w:val="22"/>
        </w:rPr>
      </w:pPr>
      <w:r w:rsidRPr="00CD2D0A">
        <w:rPr>
          <w:rFonts w:ascii="Arial" w:hAnsi="Arial"/>
          <w:sz w:val="22"/>
        </w:rPr>
        <w:t>FECHA DE FINAL DE PROYECTO _________________</w:t>
      </w:r>
    </w:p>
    <w:p w14:paraId="2D3B4F15" w14:textId="77777777" w:rsidR="00E174B9" w:rsidRPr="00CD2D0A" w:rsidRDefault="00E174B9" w:rsidP="00E174B9">
      <w:pPr>
        <w:spacing w:line="360" w:lineRule="auto"/>
        <w:textAlignment w:val="center"/>
        <w:rPr>
          <w:rFonts w:ascii="Arial" w:hAnsi="Arial"/>
          <w:sz w:val="22"/>
        </w:rPr>
      </w:pPr>
      <w:r w:rsidRPr="00CD2D0A">
        <w:rPr>
          <w:rFonts w:ascii="Arial" w:hAnsi="Arial"/>
          <w:sz w:val="22"/>
        </w:rPr>
        <w:t>PROYECTO # ________________</w:t>
      </w:r>
    </w:p>
    <w:p w14:paraId="575591F3" w14:textId="48BF8734" w:rsidR="00E174B9" w:rsidRPr="00CD2D0A" w:rsidRDefault="00E174B9" w:rsidP="00E174B9">
      <w:pPr>
        <w:spacing w:line="360" w:lineRule="auto"/>
        <w:textAlignment w:val="center"/>
        <w:rPr>
          <w:rFonts w:ascii="Arial" w:hAnsi="Arial"/>
          <w:sz w:val="22"/>
        </w:rPr>
      </w:pPr>
      <w:r w:rsidRPr="00CD2D0A">
        <w:rPr>
          <w:rFonts w:ascii="Arial" w:hAnsi="Arial"/>
          <w:sz w:val="22"/>
        </w:rPr>
        <w:t>NOMBRE DEL PROYECTO: ________________________________________________________________________</w:t>
      </w:r>
    </w:p>
    <w:p w14:paraId="08CD0666" w14:textId="77777777" w:rsidR="00E174B9" w:rsidRPr="00CD2D0A" w:rsidRDefault="00E174B9" w:rsidP="00E174B9">
      <w:pPr>
        <w:autoSpaceDE w:val="0"/>
        <w:spacing w:line="360" w:lineRule="auto"/>
        <w:rPr>
          <w:rFonts w:ascii="Arial" w:eastAsia="Times New Roman" w:hAnsi="Arial"/>
          <w:sz w:val="22"/>
        </w:rPr>
      </w:pPr>
      <w:r w:rsidRPr="00CD2D0A">
        <w:rPr>
          <w:rFonts w:ascii="Arial" w:eastAsia="Times New Roman" w:hAnsi="Arial"/>
          <w:sz w:val="22"/>
        </w:rPr>
        <w:t>FACULTAD</w:t>
      </w:r>
      <w:r w:rsidR="00132724" w:rsidRPr="00CD2D0A">
        <w:rPr>
          <w:rFonts w:ascii="Arial" w:eastAsia="Times New Roman" w:hAnsi="Arial"/>
          <w:sz w:val="22"/>
        </w:rPr>
        <w:t>: _</w:t>
      </w:r>
      <w:r w:rsidRPr="00CD2D0A">
        <w:rPr>
          <w:rFonts w:ascii="Arial" w:eastAsia="Times New Roman" w:hAnsi="Arial"/>
          <w:sz w:val="22"/>
        </w:rPr>
        <w:t>______________________________________ESCUELA:______________</w:t>
      </w:r>
    </w:p>
    <w:p w14:paraId="6AF05AC5" w14:textId="1DEF2ADA" w:rsidR="00E174B9" w:rsidRDefault="00E174B9" w:rsidP="00E174B9">
      <w:pPr>
        <w:autoSpaceDE w:val="0"/>
        <w:spacing w:line="360" w:lineRule="auto"/>
        <w:rPr>
          <w:rFonts w:ascii="Arial" w:eastAsia="Times New Roman" w:hAnsi="Arial"/>
          <w:sz w:val="22"/>
        </w:rPr>
      </w:pPr>
      <w:r w:rsidRPr="00CD2D0A">
        <w:rPr>
          <w:rFonts w:ascii="Arial" w:eastAsia="Times New Roman" w:hAnsi="Arial"/>
          <w:sz w:val="22"/>
        </w:rPr>
        <w:t>Docente Director</w:t>
      </w:r>
      <w:r w:rsidR="00E4073B">
        <w:rPr>
          <w:rFonts w:ascii="Arial" w:eastAsia="Times New Roman" w:hAnsi="Arial"/>
          <w:sz w:val="22"/>
        </w:rPr>
        <w:t>:</w:t>
      </w:r>
      <w:r w:rsidRPr="00CD2D0A">
        <w:rPr>
          <w:rFonts w:ascii="Arial" w:eastAsia="Times New Roman" w:hAnsi="Arial"/>
          <w:sz w:val="22"/>
        </w:rPr>
        <w:t xml:space="preserve"> ________________________________Cantidad de Estudiantes: _____</w:t>
      </w:r>
    </w:p>
    <w:p w14:paraId="40AD2CBE" w14:textId="7282C5E7" w:rsidR="00E4073B" w:rsidRPr="00CD2D0A" w:rsidRDefault="00E4073B" w:rsidP="00E174B9">
      <w:pPr>
        <w:autoSpaceDE w:val="0"/>
        <w:spacing w:line="360" w:lineRule="auto"/>
        <w:rPr>
          <w:rFonts w:ascii="Arial" w:eastAsia="Times New Roman" w:hAnsi="Arial"/>
          <w:sz w:val="22"/>
        </w:rPr>
      </w:pPr>
      <w:r>
        <w:rPr>
          <w:rFonts w:ascii="Arial" w:eastAsia="Times New Roman" w:hAnsi="Arial"/>
          <w:sz w:val="22"/>
        </w:rPr>
        <w:t>Colaboradores: ___________________________________________________________</w:t>
      </w:r>
    </w:p>
    <w:p w14:paraId="21D726FD" w14:textId="33C55795" w:rsidR="00E174B9" w:rsidRDefault="00132724" w:rsidP="00E174B9">
      <w:pPr>
        <w:autoSpaceDE w:val="0"/>
        <w:spacing w:line="360" w:lineRule="auto"/>
        <w:rPr>
          <w:rFonts w:ascii="Arial" w:eastAsia="Times New Roman" w:hAnsi="Arial"/>
          <w:sz w:val="22"/>
        </w:rPr>
      </w:pPr>
      <w:r w:rsidRPr="00CD2D0A">
        <w:rPr>
          <w:rFonts w:ascii="Arial" w:eastAsia="Times New Roman" w:hAnsi="Arial"/>
          <w:sz w:val="22"/>
        </w:rPr>
        <w:t>Ubicación</w:t>
      </w:r>
      <w:r w:rsidR="00E174B9" w:rsidRPr="00CD2D0A">
        <w:rPr>
          <w:rFonts w:ascii="Arial" w:eastAsia="Times New Roman" w:hAnsi="Arial"/>
          <w:sz w:val="22"/>
        </w:rPr>
        <w:t xml:space="preserve"> del  Proyecto</w:t>
      </w:r>
      <w:r w:rsidRPr="00CD2D0A">
        <w:rPr>
          <w:rFonts w:ascii="Arial" w:eastAsia="Times New Roman" w:hAnsi="Arial"/>
          <w:sz w:val="22"/>
        </w:rPr>
        <w:t>: _</w:t>
      </w:r>
      <w:r w:rsidR="00E174B9" w:rsidRPr="00CD2D0A">
        <w:rPr>
          <w:rFonts w:ascii="Arial" w:eastAsia="Times New Roman" w:hAnsi="Arial"/>
          <w:sz w:val="22"/>
        </w:rPr>
        <w:t>____________________________________________________</w:t>
      </w:r>
      <w:r w:rsidRPr="00CD2D0A">
        <w:rPr>
          <w:rFonts w:ascii="Arial" w:eastAsia="Times New Roman" w:hAnsi="Arial"/>
          <w:sz w:val="22"/>
        </w:rPr>
        <w:t>____________</w:t>
      </w:r>
      <w:r w:rsidR="00E174B9" w:rsidRPr="00CD2D0A">
        <w:rPr>
          <w:rFonts w:ascii="Arial" w:eastAsia="Times New Roman" w:hAnsi="Arial"/>
          <w:sz w:val="22"/>
        </w:rPr>
        <w:t>______</w:t>
      </w:r>
    </w:p>
    <w:p w14:paraId="6B80F58E" w14:textId="77777777" w:rsidR="00E4073B" w:rsidRDefault="00E4073B" w:rsidP="00E4073B">
      <w:pPr>
        <w:autoSpaceDE w:val="0"/>
        <w:spacing w:line="360" w:lineRule="auto"/>
        <w:jc w:val="both"/>
        <w:rPr>
          <w:rFonts w:ascii="Arial" w:eastAsia="Times New Roman" w:hAnsi="Arial"/>
          <w:sz w:val="20"/>
          <w:szCs w:val="22"/>
        </w:rPr>
      </w:pPr>
      <w:r>
        <w:rPr>
          <w:rFonts w:ascii="Arial" w:eastAsia="Times New Roman" w:hAnsi="Arial"/>
          <w:sz w:val="20"/>
          <w:szCs w:val="22"/>
        </w:rPr>
        <w:t>Lugar: __________________________________________________________________</w:t>
      </w:r>
    </w:p>
    <w:p w14:paraId="4D592FB0" w14:textId="77777777" w:rsidR="00E4073B" w:rsidRPr="00F54ACD" w:rsidRDefault="00E4073B" w:rsidP="00E4073B">
      <w:pPr>
        <w:autoSpaceDE w:val="0"/>
        <w:spacing w:line="360" w:lineRule="auto"/>
        <w:jc w:val="both"/>
        <w:rPr>
          <w:rFonts w:ascii="Arial" w:eastAsia="Times New Roman" w:hAnsi="Arial"/>
          <w:sz w:val="20"/>
          <w:szCs w:val="22"/>
        </w:rPr>
      </w:pPr>
      <w:r>
        <w:rPr>
          <w:rFonts w:ascii="Arial" w:eastAsia="Times New Roman" w:hAnsi="Arial"/>
          <w:sz w:val="20"/>
          <w:szCs w:val="22"/>
        </w:rPr>
        <w:t>Institución: ______________________________________________________________</w:t>
      </w:r>
    </w:p>
    <w:p w14:paraId="6E3D441A" w14:textId="77777777" w:rsidR="00E4073B" w:rsidRDefault="00E4073B" w:rsidP="00E174B9">
      <w:pPr>
        <w:autoSpaceDE w:val="0"/>
        <w:spacing w:line="360" w:lineRule="auto"/>
        <w:rPr>
          <w:rFonts w:ascii="Arial" w:eastAsia="Times New Roman" w:hAnsi="Arial"/>
          <w:sz w:val="22"/>
        </w:rPr>
      </w:pPr>
    </w:p>
    <w:p w14:paraId="435CFFE9" w14:textId="71874A60" w:rsidR="00E174B9" w:rsidRPr="00CD2D0A" w:rsidRDefault="00E174B9" w:rsidP="00E174B9">
      <w:pPr>
        <w:autoSpaceDE w:val="0"/>
        <w:spacing w:line="360" w:lineRule="auto"/>
        <w:rPr>
          <w:rFonts w:ascii="Arial" w:eastAsia="Times New Roman" w:hAnsi="Arial"/>
          <w:sz w:val="22"/>
        </w:rPr>
      </w:pPr>
      <w:r w:rsidRPr="00CD2D0A">
        <w:rPr>
          <w:rFonts w:ascii="Arial" w:eastAsia="Times New Roman" w:hAnsi="Arial"/>
          <w:sz w:val="22"/>
        </w:rPr>
        <w:t xml:space="preserve">Nombre y cédula de estudiantes que desarrollan el proyecto: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2"/>
        <w:gridCol w:w="3225"/>
      </w:tblGrid>
      <w:tr w:rsidR="00E174B9" w:rsidRPr="00CD2D0A" w14:paraId="62BEAACA" w14:textId="77777777" w:rsidTr="00132724">
        <w:tc>
          <w:tcPr>
            <w:tcW w:w="3212" w:type="dxa"/>
            <w:tcBorders>
              <w:top w:val="single" w:sz="1" w:space="0" w:color="000000"/>
              <w:left w:val="single" w:sz="1" w:space="0" w:color="000000"/>
              <w:bottom w:val="single" w:sz="1" w:space="0" w:color="000000"/>
            </w:tcBorders>
          </w:tcPr>
          <w:p w14:paraId="61D276EB" w14:textId="77777777" w:rsidR="00E174B9" w:rsidRPr="00CD2D0A" w:rsidRDefault="00E174B9" w:rsidP="00132724">
            <w:pPr>
              <w:pStyle w:val="Contenidodelatabla"/>
              <w:snapToGrid w:val="0"/>
              <w:spacing w:line="360" w:lineRule="auto"/>
              <w:jc w:val="center"/>
              <w:rPr>
                <w:rFonts w:ascii="Arial" w:eastAsia="Times New Roman" w:hAnsi="Arial"/>
                <w:sz w:val="22"/>
              </w:rPr>
            </w:pPr>
            <w:r w:rsidRPr="00CD2D0A">
              <w:rPr>
                <w:rFonts w:ascii="Arial" w:eastAsia="Times New Roman" w:hAnsi="Arial"/>
                <w:sz w:val="22"/>
              </w:rPr>
              <w:t>NOMBRE</w:t>
            </w:r>
          </w:p>
        </w:tc>
        <w:tc>
          <w:tcPr>
            <w:tcW w:w="3212" w:type="dxa"/>
            <w:tcBorders>
              <w:top w:val="single" w:sz="1" w:space="0" w:color="000000"/>
              <w:left w:val="single" w:sz="1" w:space="0" w:color="000000"/>
              <w:bottom w:val="single" w:sz="1" w:space="0" w:color="000000"/>
            </w:tcBorders>
          </w:tcPr>
          <w:p w14:paraId="6228F713" w14:textId="77777777" w:rsidR="00E174B9" w:rsidRPr="00CD2D0A" w:rsidRDefault="00E174B9" w:rsidP="00132724">
            <w:pPr>
              <w:pStyle w:val="Contenidodelatabla"/>
              <w:snapToGrid w:val="0"/>
              <w:spacing w:line="360" w:lineRule="auto"/>
              <w:jc w:val="center"/>
              <w:rPr>
                <w:rFonts w:ascii="Arial" w:eastAsia="Times New Roman" w:hAnsi="Arial"/>
                <w:sz w:val="22"/>
              </w:rPr>
            </w:pPr>
            <w:r w:rsidRPr="00CD2D0A">
              <w:rPr>
                <w:rFonts w:ascii="Arial" w:eastAsia="Times New Roman" w:hAnsi="Arial"/>
                <w:sz w:val="22"/>
              </w:rPr>
              <w:t>CEDULA</w:t>
            </w:r>
          </w:p>
        </w:tc>
        <w:tc>
          <w:tcPr>
            <w:tcW w:w="3225" w:type="dxa"/>
            <w:tcBorders>
              <w:top w:val="single" w:sz="1" w:space="0" w:color="000000"/>
              <w:left w:val="single" w:sz="1" w:space="0" w:color="000000"/>
              <w:bottom w:val="single" w:sz="1" w:space="0" w:color="000000"/>
              <w:right w:val="single" w:sz="1" w:space="0" w:color="000000"/>
            </w:tcBorders>
          </w:tcPr>
          <w:p w14:paraId="589B8EB5" w14:textId="77777777" w:rsidR="00E174B9" w:rsidRPr="00CD2D0A" w:rsidRDefault="00E174B9" w:rsidP="00132724">
            <w:pPr>
              <w:pStyle w:val="Contenidodelatabla"/>
              <w:snapToGrid w:val="0"/>
              <w:spacing w:line="360" w:lineRule="auto"/>
              <w:jc w:val="center"/>
              <w:rPr>
                <w:rFonts w:ascii="Arial" w:eastAsia="Times New Roman" w:hAnsi="Arial"/>
                <w:sz w:val="22"/>
              </w:rPr>
            </w:pPr>
            <w:r w:rsidRPr="00CD2D0A">
              <w:rPr>
                <w:rFonts w:ascii="Arial" w:eastAsia="Times New Roman" w:hAnsi="Arial"/>
                <w:sz w:val="22"/>
              </w:rPr>
              <w:t># RECIBO DE MATRICULA</w:t>
            </w:r>
          </w:p>
        </w:tc>
      </w:tr>
      <w:tr w:rsidR="00E174B9" w:rsidRPr="00CD2D0A" w14:paraId="4EBF14BD" w14:textId="77777777" w:rsidTr="00132724">
        <w:tc>
          <w:tcPr>
            <w:tcW w:w="3212" w:type="dxa"/>
            <w:tcBorders>
              <w:left w:val="single" w:sz="1" w:space="0" w:color="000000"/>
              <w:bottom w:val="single" w:sz="1" w:space="0" w:color="000000"/>
            </w:tcBorders>
          </w:tcPr>
          <w:p w14:paraId="47AAFCF2" w14:textId="77777777" w:rsidR="00E174B9" w:rsidRPr="00CD2D0A" w:rsidRDefault="00E174B9" w:rsidP="00132724">
            <w:pPr>
              <w:pStyle w:val="Contenidodelatabla"/>
              <w:numPr>
                <w:ilvl w:val="0"/>
                <w:numId w:val="7"/>
              </w:numPr>
              <w:tabs>
                <w:tab w:val="left" w:pos="0"/>
              </w:tabs>
              <w:snapToGrid w:val="0"/>
              <w:spacing w:line="360" w:lineRule="auto"/>
              <w:rPr>
                <w:sz w:val="22"/>
              </w:rPr>
            </w:pPr>
          </w:p>
        </w:tc>
        <w:tc>
          <w:tcPr>
            <w:tcW w:w="3212" w:type="dxa"/>
            <w:tcBorders>
              <w:left w:val="single" w:sz="1" w:space="0" w:color="000000"/>
              <w:bottom w:val="single" w:sz="1" w:space="0" w:color="000000"/>
            </w:tcBorders>
          </w:tcPr>
          <w:p w14:paraId="05B6A988" w14:textId="77777777" w:rsidR="00E174B9" w:rsidRPr="00CD2D0A" w:rsidRDefault="00E174B9" w:rsidP="00132724">
            <w:pPr>
              <w:pStyle w:val="Contenidodelatabla"/>
              <w:snapToGrid w:val="0"/>
              <w:spacing w:line="360" w:lineRule="auto"/>
              <w:jc w:val="center"/>
              <w:rPr>
                <w:rFonts w:ascii="Arial" w:eastAsia="Times New Roman" w:hAnsi="Arial"/>
                <w:sz w:val="22"/>
              </w:rPr>
            </w:pPr>
          </w:p>
        </w:tc>
        <w:tc>
          <w:tcPr>
            <w:tcW w:w="3225" w:type="dxa"/>
            <w:tcBorders>
              <w:left w:val="single" w:sz="1" w:space="0" w:color="000000"/>
              <w:bottom w:val="single" w:sz="1" w:space="0" w:color="000000"/>
              <w:right w:val="single" w:sz="1" w:space="0" w:color="000000"/>
            </w:tcBorders>
          </w:tcPr>
          <w:p w14:paraId="4B92832C" w14:textId="77777777" w:rsidR="00E174B9" w:rsidRPr="00CD2D0A" w:rsidRDefault="00E174B9" w:rsidP="00132724">
            <w:pPr>
              <w:pStyle w:val="Contenidodelatabla"/>
              <w:snapToGrid w:val="0"/>
              <w:spacing w:line="360" w:lineRule="auto"/>
              <w:jc w:val="center"/>
              <w:rPr>
                <w:rFonts w:ascii="Arial" w:eastAsia="Times New Roman" w:hAnsi="Arial"/>
                <w:sz w:val="22"/>
              </w:rPr>
            </w:pPr>
          </w:p>
        </w:tc>
      </w:tr>
      <w:tr w:rsidR="00E174B9" w:rsidRPr="00CD2D0A" w14:paraId="309D2BA2" w14:textId="77777777" w:rsidTr="00132724">
        <w:tc>
          <w:tcPr>
            <w:tcW w:w="3212" w:type="dxa"/>
            <w:tcBorders>
              <w:left w:val="single" w:sz="1" w:space="0" w:color="000000"/>
              <w:bottom w:val="single" w:sz="1" w:space="0" w:color="000000"/>
            </w:tcBorders>
          </w:tcPr>
          <w:p w14:paraId="138B63C4" w14:textId="77777777" w:rsidR="00E174B9" w:rsidRPr="00CD2D0A" w:rsidRDefault="00E174B9" w:rsidP="00132724">
            <w:pPr>
              <w:pStyle w:val="Contenidodelatabla"/>
              <w:numPr>
                <w:ilvl w:val="0"/>
                <w:numId w:val="7"/>
              </w:numPr>
              <w:tabs>
                <w:tab w:val="left" w:pos="0"/>
              </w:tabs>
              <w:snapToGrid w:val="0"/>
              <w:spacing w:line="360" w:lineRule="auto"/>
              <w:rPr>
                <w:sz w:val="22"/>
              </w:rPr>
            </w:pPr>
          </w:p>
        </w:tc>
        <w:tc>
          <w:tcPr>
            <w:tcW w:w="3212" w:type="dxa"/>
            <w:tcBorders>
              <w:left w:val="single" w:sz="1" w:space="0" w:color="000000"/>
              <w:bottom w:val="single" w:sz="1" w:space="0" w:color="000000"/>
            </w:tcBorders>
          </w:tcPr>
          <w:p w14:paraId="657F0628" w14:textId="77777777" w:rsidR="00E174B9" w:rsidRPr="00CD2D0A" w:rsidRDefault="00E174B9" w:rsidP="00132724">
            <w:pPr>
              <w:pStyle w:val="Contenidodelatabla"/>
              <w:snapToGrid w:val="0"/>
              <w:spacing w:line="360" w:lineRule="auto"/>
              <w:rPr>
                <w:rFonts w:ascii="Arial" w:eastAsia="Times New Roman" w:hAnsi="Arial"/>
                <w:sz w:val="22"/>
              </w:rPr>
            </w:pPr>
          </w:p>
        </w:tc>
        <w:tc>
          <w:tcPr>
            <w:tcW w:w="3225" w:type="dxa"/>
            <w:tcBorders>
              <w:left w:val="single" w:sz="1" w:space="0" w:color="000000"/>
              <w:bottom w:val="single" w:sz="1" w:space="0" w:color="000000"/>
              <w:right w:val="single" w:sz="1" w:space="0" w:color="000000"/>
            </w:tcBorders>
          </w:tcPr>
          <w:p w14:paraId="551C0FF6" w14:textId="77777777" w:rsidR="00E174B9" w:rsidRPr="00CD2D0A" w:rsidRDefault="00E174B9" w:rsidP="00132724">
            <w:pPr>
              <w:pStyle w:val="Contenidodelatabla"/>
              <w:snapToGrid w:val="0"/>
              <w:spacing w:line="360" w:lineRule="auto"/>
              <w:rPr>
                <w:rFonts w:ascii="Arial" w:eastAsia="Times New Roman" w:hAnsi="Arial"/>
                <w:sz w:val="22"/>
              </w:rPr>
            </w:pPr>
          </w:p>
        </w:tc>
      </w:tr>
      <w:tr w:rsidR="00E174B9" w:rsidRPr="00CD2D0A" w14:paraId="63AF12FA" w14:textId="77777777" w:rsidTr="00132724">
        <w:tc>
          <w:tcPr>
            <w:tcW w:w="3212" w:type="dxa"/>
            <w:tcBorders>
              <w:left w:val="single" w:sz="1" w:space="0" w:color="000000"/>
              <w:bottom w:val="single" w:sz="1" w:space="0" w:color="000000"/>
            </w:tcBorders>
          </w:tcPr>
          <w:p w14:paraId="189FA279" w14:textId="77777777" w:rsidR="00E174B9" w:rsidRPr="00CD2D0A" w:rsidRDefault="00E174B9" w:rsidP="00132724">
            <w:pPr>
              <w:pStyle w:val="Contenidodelatabla"/>
              <w:numPr>
                <w:ilvl w:val="0"/>
                <w:numId w:val="7"/>
              </w:numPr>
              <w:tabs>
                <w:tab w:val="left" w:pos="0"/>
              </w:tabs>
              <w:snapToGrid w:val="0"/>
              <w:spacing w:line="360" w:lineRule="auto"/>
              <w:rPr>
                <w:sz w:val="22"/>
              </w:rPr>
            </w:pPr>
          </w:p>
        </w:tc>
        <w:tc>
          <w:tcPr>
            <w:tcW w:w="3212" w:type="dxa"/>
            <w:tcBorders>
              <w:left w:val="single" w:sz="1" w:space="0" w:color="000000"/>
              <w:bottom w:val="single" w:sz="1" w:space="0" w:color="000000"/>
            </w:tcBorders>
          </w:tcPr>
          <w:p w14:paraId="3F28AD69" w14:textId="77777777" w:rsidR="00E174B9" w:rsidRPr="00CD2D0A" w:rsidRDefault="00E174B9" w:rsidP="00132724">
            <w:pPr>
              <w:pStyle w:val="Contenidodelatabla"/>
              <w:snapToGrid w:val="0"/>
              <w:spacing w:line="360" w:lineRule="auto"/>
              <w:rPr>
                <w:rFonts w:ascii="Arial" w:eastAsia="Times New Roman" w:hAnsi="Arial"/>
                <w:sz w:val="22"/>
              </w:rPr>
            </w:pPr>
          </w:p>
        </w:tc>
        <w:tc>
          <w:tcPr>
            <w:tcW w:w="3225" w:type="dxa"/>
            <w:tcBorders>
              <w:left w:val="single" w:sz="1" w:space="0" w:color="000000"/>
              <w:bottom w:val="single" w:sz="1" w:space="0" w:color="000000"/>
              <w:right w:val="single" w:sz="1" w:space="0" w:color="000000"/>
            </w:tcBorders>
          </w:tcPr>
          <w:p w14:paraId="16916A7E" w14:textId="77777777" w:rsidR="00E174B9" w:rsidRPr="00CD2D0A" w:rsidRDefault="00E174B9" w:rsidP="00132724">
            <w:pPr>
              <w:pStyle w:val="Contenidodelatabla"/>
              <w:snapToGrid w:val="0"/>
              <w:spacing w:line="360" w:lineRule="auto"/>
              <w:rPr>
                <w:rFonts w:ascii="Arial" w:eastAsia="Times New Roman" w:hAnsi="Arial"/>
                <w:sz w:val="22"/>
              </w:rPr>
            </w:pPr>
          </w:p>
        </w:tc>
      </w:tr>
      <w:tr w:rsidR="00E174B9" w:rsidRPr="00CD2D0A" w14:paraId="02D115EB" w14:textId="77777777" w:rsidTr="00132724">
        <w:tc>
          <w:tcPr>
            <w:tcW w:w="3212" w:type="dxa"/>
            <w:tcBorders>
              <w:left w:val="single" w:sz="1" w:space="0" w:color="000000"/>
              <w:bottom w:val="single" w:sz="1" w:space="0" w:color="000000"/>
            </w:tcBorders>
          </w:tcPr>
          <w:p w14:paraId="4E77EB4B" w14:textId="77777777" w:rsidR="00E174B9" w:rsidRPr="00CD2D0A" w:rsidRDefault="00E174B9" w:rsidP="00132724">
            <w:pPr>
              <w:pStyle w:val="Contenidodelatabla"/>
              <w:numPr>
                <w:ilvl w:val="0"/>
                <w:numId w:val="7"/>
              </w:numPr>
              <w:tabs>
                <w:tab w:val="left" w:pos="0"/>
              </w:tabs>
              <w:snapToGrid w:val="0"/>
              <w:spacing w:line="360" w:lineRule="auto"/>
              <w:rPr>
                <w:sz w:val="22"/>
              </w:rPr>
            </w:pPr>
          </w:p>
        </w:tc>
        <w:tc>
          <w:tcPr>
            <w:tcW w:w="3212" w:type="dxa"/>
            <w:tcBorders>
              <w:left w:val="single" w:sz="1" w:space="0" w:color="000000"/>
              <w:bottom w:val="single" w:sz="1" w:space="0" w:color="000000"/>
            </w:tcBorders>
          </w:tcPr>
          <w:p w14:paraId="698A7A5B" w14:textId="77777777" w:rsidR="00E174B9" w:rsidRPr="00CD2D0A" w:rsidRDefault="00E174B9" w:rsidP="00132724">
            <w:pPr>
              <w:pStyle w:val="Contenidodelatabla"/>
              <w:snapToGrid w:val="0"/>
              <w:spacing w:line="360" w:lineRule="auto"/>
              <w:rPr>
                <w:rFonts w:ascii="Arial" w:eastAsia="Times New Roman" w:hAnsi="Arial"/>
                <w:sz w:val="22"/>
              </w:rPr>
            </w:pPr>
          </w:p>
        </w:tc>
        <w:tc>
          <w:tcPr>
            <w:tcW w:w="3225" w:type="dxa"/>
            <w:tcBorders>
              <w:left w:val="single" w:sz="1" w:space="0" w:color="000000"/>
              <w:bottom w:val="single" w:sz="1" w:space="0" w:color="000000"/>
              <w:right w:val="single" w:sz="1" w:space="0" w:color="000000"/>
            </w:tcBorders>
          </w:tcPr>
          <w:p w14:paraId="0084D44C" w14:textId="77777777" w:rsidR="00E174B9" w:rsidRPr="00CD2D0A" w:rsidRDefault="00E174B9" w:rsidP="00132724">
            <w:pPr>
              <w:pStyle w:val="Contenidodelatabla"/>
              <w:snapToGrid w:val="0"/>
              <w:spacing w:line="360" w:lineRule="auto"/>
              <w:rPr>
                <w:rFonts w:ascii="Arial" w:eastAsia="Times New Roman" w:hAnsi="Arial"/>
                <w:sz w:val="22"/>
              </w:rPr>
            </w:pPr>
          </w:p>
        </w:tc>
      </w:tr>
      <w:tr w:rsidR="00E174B9" w:rsidRPr="00CD2D0A" w14:paraId="5F1D3F14" w14:textId="77777777" w:rsidTr="00132724">
        <w:tc>
          <w:tcPr>
            <w:tcW w:w="3212" w:type="dxa"/>
            <w:tcBorders>
              <w:left w:val="single" w:sz="1" w:space="0" w:color="000000"/>
              <w:bottom w:val="single" w:sz="1" w:space="0" w:color="000000"/>
            </w:tcBorders>
          </w:tcPr>
          <w:p w14:paraId="2A429597" w14:textId="77777777" w:rsidR="00E174B9" w:rsidRPr="00CD2D0A" w:rsidRDefault="00E174B9" w:rsidP="00132724">
            <w:pPr>
              <w:pStyle w:val="Contenidodelatabla"/>
              <w:numPr>
                <w:ilvl w:val="0"/>
                <w:numId w:val="7"/>
              </w:numPr>
              <w:tabs>
                <w:tab w:val="left" w:pos="0"/>
              </w:tabs>
              <w:snapToGrid w:val="0"/>
              <w:spacing w:line="360" w:lineRule="auto"/>
              <w:rPr>
                <w:sz w:val="22"/>
              </w:rPr>
            </w:pPr>
          </w:p>
        </w:tc>
        <w:tc>
          <w:tcPr>
            <w:tcW w:w="3212" w:type="dxa"/>
            <w:tcBorders>
              <w:left w:val="single" w:sz="1" w:space="0" w:color="000000"/>
              <w:bottom w:val="single" w:sz="1" w:space="0" w:color="000000"/>
            </w:tcBorders>
          </w:tcPr>
          <w:p w14:paraId="57719031" w14:textId="77777777" w:rsidR="00E174B9" w:rsidRPr="00CD2D0A" w:rsidRDefault="00E174B9" w:rsidP="00132724">
            <w:pPr>
              <w:pStyle w:val="Contenidodelatabla"/>
              <w:snapToGrid w:val="0"/>
              <w:spacing w:line="360" w:lineRule="auto"/>
              <w:rPr>
                <w:rFonts w:ascii="Arial" w:eastAsia="Times New Roman" w:hAnsi="Arial"/>
                <w:sz w:val="22"/>
              </w:rPr>
            </w:pPr>
          </w:p>
        </w:tc>
        <w:tc>
          <w:tcPr>
            <w:tcW w:w="3225" w:type="dxa"/>
            <w:tcBorders>
              <w:left w:val="single" w:sz="1" w:space="0" w:color="000000"/>
              <w:bottom w:val="single" w:sz="1" w:space="0" w:color="000000"/>
              <w:right w:val="single" w:sz="1" w:space="0" w:color="000000"/>
            </w:tcBorders>
          </w:tcPr>
          <w:p w14:paraId="3AB57A2F" w14:textId="77777777" w:rsidR="00E174B9" w:rsidRPr="00CD2D0A" w:rsidRDefault="00E174B9" w:rsidP="00132724">
            <w:pPr>
              <w:pStyle w:val="Contenidodelatabla"/>
              <w:snapToGrid w:val="0"/>
              <w:spacing w:line="360" w:lineRule="auto"/>
              <w:rPr>
                <w:rFonts w:ascii="Arial" w:eastAsia="Times New Roman" w:hAnsi="Arial"/>
                <w:sz w:val="22"/>
              </w:rPr>
            </w:pPr>
          </w:p>
        </w:tc>
      </w:tr>
      <w:tr w:rsidR="00E174B9" w:rsidRPr="00CD2D0A" w14:paraId="1D020A9E" w14:textId="77777777" w:rsidTr="00132724">
        <w:tc>
          <w:tcPr>
            <w:tcW w:w="3212" w:type="dxa"/>
            <w:tcBorders>
              <w:left w:val="single" w:sz="1" w:space="0" w:color="000000"/>
              <w:bottom w:val="single" w:sz="1" w:space="0" w:color="000000"/>
            </w:tcBorders>
          </w:tcPr>
          <w:p w14:paraId="0009D296" w14:textId="77777777" w:rsidR="00E174B9" w:rsidRPr="00CD2D0A" w:rsidRDefault="00E174B9" w:rsidP="00132724">
            <w:pPr>
              <w:pStyle w:val="Contenidodelatabla"/>
              <w:numPr>
                <w:ilvl w:val="0"/>
                <w:numId w:val="7"/>
              </w:numPr>
              <w:tabs>
                <w:tab w:val="left" w:pos="0"/>
              </w:tabs>
              <w:snapToGrid w:val="0"/>
              <w:spacing w:line="360" w:lineRule="auto"/>
              <w:rPr>
                <w:sz w:val="22"/>
              </w:rPr>
            </w:pPr>
          </w:p>
        </w:tc>
        <w:tc>
          <w:tcPr>
            <w:tcW w:w="3212" w:type="dxa"/>
            <w:tcBorders>
              <w:left w:val="single" w:sz="1" w:space="0" w:color="000000"/>
              <w:bottom w:val="single" w:sz="1" w:space="0" w:color="000000"/>
            </w:tcBorders>
          </w:tcPr>
          <w:p w14:paraId="13E082B0" w14:textId="77777777" w:rsidR="00E174B9" w:rsidRPr="00CD2D0A" w:rsidRDefault="00E174B9" w:rsidP="00132724">
            <w:pPr>
              <w:pStyle w:val="Contenidodelatabla"/>
              <w:snapToGrid w:val="0"/>
              <w:spacing w:line="360" w:lineRule="auto"/>
              <w:rPr>
                <w:rFonts w:ascii="Arial" w:eastAsia="Times New Roman" w:hAnsi="Arial"/>
                <w:sz w:val="22"/>
              </w:rPr>
            </w:pPr>
          </w:p>
        </w:tc>
        <w:tc>
          <w:tcPr>
            <w:tcW w:w="3225" w:type="dxa"/>
            <w:tcBorders>
              <w:left w:val="single" w:sz="1" w:space="0" w:color="000000"/>
              <w:bottom w:val="single" w:sz="1" w:space="0" w:color="000000"/>
              <w:right w:val="single" w:sz="1" w:space="0" w:color="000000"/>
            </w:tcBorders>
          </w:tcPr>
          <w:p w14:paraId="27024446" w14:textId="77777777" w:rsidR="00E174B9" w:rsidRPr="00CD2D0A" w:rsidRDefault="00E174B9" w:rsidP="00132724">
            <w:pPr>
              <w:pStyle w:val="Contenidodelatabla"/>
              <w:snapToGrid w:val="0"/>
              <w:spacing w:line="360" w:lineRule="auto"/>
              <w:rPr>
                <w:rFonts w:ascii="Arial" w:eastAsia="Times New Roman" w:hAnsi="Arial"/>
                <w:sz w:val="22"/>
              </w:rPr>
            </w:pPr>
          </w:p>
        </w:tc>
      </w:tr>
      <w:tr w:rsidR="00E174B9" w:rsidRPr="00CD2D0A" w14:paraId="09D8B460" w14:textId="77777777" w:rsidTr="00132724">
        <w:tc>
          <w:tcPr>
            <w:tcW w:w="3212" w:type="dxa"/>
            <w:tcBorders>
              <w:left w:val="single" w:sz="1" w:space="0" w:color="000000"/>
              <w:bottom w:val="single" w:sz="1" w:space="0" w:color="000000"/>
            </w:tcBorders>
          </w:tcPr>
          <w:p w14:paraId="725E00D9" w14:textId="77777777" w:rsidR="00E174B9" w:rsidRPr="00CD2D0A" w:rsidRDefault="00E174B9" w:rsidP="00132724">
            <w:pPr>
              <w:pStyle w:val="Contenidodelatabla"/>
              <w:numPr>
                <w:ilvl w:val="0"/>
                <w:numId w:val="7"/>
              </w:numPr>
              <w:tabs>
                <w:tab w:val="left" w:pos="0"/>
              </w:tabs>
              <w:snapToGrid w:val="0"/>
              <w:spacing w:line="360" w:lineRule="auto"/>
              <w:rPr>
                <w:sz w:val="22"/>
              </w:rPr>
            </w:pPr>
          </w:p>
        </w:tc>
        <w:tc>
          <w:tcPr>
            <w:tcW w:w="3212" w:type="dxa"/>
            <w:tcBorders>
              <w:left w:val="single" w:sz="1" w:space="0" w:color="000000"/>
              <w:bottom w:val="single" w:sz="1" w:space="0" w:color="000000"/>
            </w:tcBorders>
          </w:tcPr>
          <w:p w14:paraId="1B53808B" w14:textId="77777777" w:rsidR="00E174B9" w:rsidRPr="00CD2D0A" w:rsidRDefault="00E174B9" w:rsidP="00132724">
            <w:pPr>
              <w:pStyle w:val="Contenidodelatabla"/>
              <w:snapToGrid w:val="0"/>
              <w:spacing w:line="360" w:lineRule="auto"/>
              <w:rPr>
                <w:rFonts w:ascii="Arial" w:eastAsia="Times New Roman" w:hAnsi="Arial"/>
                <w:sz w:val="22"/>
              </w:rPr>
            </w:pPr>
          </w:p>
        </w:tc>
        <w:tc>
          <w:tcPr>
            <w:tcW w:w="3225" w:type="dxa"/>
            <w:tcBorders>
              <w:left w:val="single" w:sz="1" w:space="0" w:color="000000"/>
              <w:bottom w:val="single" w:sz="1" w:space="0" w:color="000000"/>
              <w:right w:val="single" w:sz="1" w:space="0" w:color="000000"/>
            </w:tcBorders>
          </w:tcPr>
          <w:p w14:paraId="6D7703C6" w14:textId="77777777" w:rsidR="00E174B9" w:rsidRPr="00CD2D0A" w:rsidRDefault="00E174B9" w:rsidP="00132724">
            <w:pPr>
              <w:pStyle w:val="Contenidodelatabla"/>
              <w:snapToGrid w:val="0"/>
              <w:spacing w:line="360" w:lineRule="auto"/>
              <w:rPr>
                <w:rFonts w:ascii="Arial" w:eastAsia="Times New Roman" w:hAnsi="Arial"/>
                <w:sz w:val="22"/>
              </w:rPr>
            </w:pPr>
          </w:p>
        </w:tc>
      </w:tr>
      <w:tr w:rsidR="00E174B9" w:rsidRPr="00CD2D0A" w14:paraId="72E1303E" w14:textId="77777777" w:rsidTr="00132724">
        <w:tc>
          <w:tcPr>
            <w:tcW w:w="3212" w:type="dxa"/>
            <w:tcBorders>
              <w:left w:val="single" w:sz="1" w:space="0" w:color="000000"/>
              <w:bottom w:val="single" w:sz="1" w:space="0" w:color="000000"/>
            </w:tcBorders>
          </w:tcPr>
          <w:p w14:paraId="598C7AA6" w14:textId="77777777" w:rsidR="00E174B9" w:rsidRPr="00CD2D0A" w:rsidRDefault="00E174B9" w:rsidP="00132724">
            <w:pPr>
              <w:pStyle w:val="Contenidodelatabla"/>
              <w:numPr>
                <w:ilvl w:val="0"/>
                <w:numId w:val="7"/>
              </w:numPr>
              <w:tabs>
                <w:tab w:val="left" w:pos="0"/>
              </w:tabs>
              <w:snapToGrid w:val="0"/>
              <w:spacing w:line="360" w:lineRule="auto"/>
              <w:rPr>
                <w:sz w:val="22"/>
              </w:rPr>
            </w:pPr>
          </w:p>
        </w:tc>
        <w:tc>
          <w:tcPr>
            <w:tcW w:w="3212" w:type="dxa"/>
            <w:tcBorders>
              <w:left w:val="single" w:sz="1" w:space="0" w:color="000000"/>
              <w:bottom w:val="single" w:sz="1" w:space="0" w:color="000000"/>
            </w:tcBorders>
          </w:tcPr>
          <w:p w14:paraId="7D4A1FD9" w14:textId="77777777" w:rsidR="00E174B9" w:rsidRPr="00CD2D0A" w:rsidRDefault="00E174B9" w:rsidP="00132724">
            <w:pPr>
              <w:pStyle w:val="Contenidodelatabla"/>
              <w:snapToGrid w:val="0"/>
              <w:spacing w:line="360" w:lineRule="auto"/>
              <w:rPr>
                <w:rFonts w:ascii="Arial" w:eastAsia="Times New Roman" w:hAnsi="Arial"/>
                <w:sz w:val="22"/>
              </w:rPr>
            </w:pPr>
          </w:p>
        </w:tc>
        <w:tc>
          <w:tcPr>
            <w:tcW w:w="3225" w:type="dxa"/>
            <w:tcBorders>
              <w:left w:val="single" w:sz="1" w:space="0" w:color="000000"/>
              <w:bottom w:val="single" w:sz="1" w:space="0" w:color="000000"/>
              <w:right w:val="single" w:sz="1" w:space="0" w:color="000000"/>
            </w:tcBorders>
          </w:tcPr>
          <w:p w14:paraId="1FB4B71A" w14:textId="77777777" w:rsidR="00E174B9" w:rsidRPr="00CD2D0A" w:rsidRDefault="00E174B9" w:rsidP="00132724">
            <w:pPr>
              <w:pStyle w:val="Contenidodelatabla"/>
              <w:snapToGrid w:val="0"/>
              <w:spacing w:line="360" w:lineRule="auto"/>
              <w:rPr>
                <w:rFonts w:ascii="Arial" w:eastAsia="Times New Roman" w:hAnsi="Arial"/>
                <w:sz w:val="22"/>
              </w:rPr>
            </w:pPr>
          </w:p>
        </w:tc>
      </w:tr>
      <w:tr w:rsidR="00E174B9" w:rsidRPr="00CD2D0A" w14:paraId="561787DA" w14:textId="77777777" w:rsidTr="00132724">
        <w:tc>
          <w:tcPr>
            <w:tcW w:w="3212" w:type="dxa"/>
            <w:tcBorders>
              <w:left w:val="single" w:sz="1" w:space="0" w:color="000000"/>
              <w:bottom w:val="single" w:sz="1" w:space="0" w:color="000000"/>
            </w:tcBorders>
          </w:tcPr>
          <w:p w14:paraId="4404A585" w14:textId="77777777" w:rsidR="00E174B9" w:rsidRPr="00CD2D0A" w:rsidRDefault="00E174B9" w:rsidP="00132724">
            <w:pPr>
              <w:pStyle w:val="Contenidodelatabla"/>
              <w:numPr>
                <w:ilvl w:val="0"/>
                <w:numId w:val="7"/>
              </w:numPr>
              <w:tabs>
                <w:tab w:val="left" w:pos="0"/>
              </w:tabs>
              <w:snapToGrid w:val="0"/>
              <w:spacing w:line="360" w:lineRule="auto"/>
              <w:rPr>
                <w:sz w:val="22"/>
              </w:rPr>
            </w:pPr>
          </w:p>
        </w:tc>
        <w:tc>
          <w:tcPr>
            <w:tcW w:w="3212" w:type="dxa"/>
            <w:tcBorders>
              <w:left w:val="single" w:sz="1" w:space="0" w:color="000000"/>
              <w:bottom w:val="single" w:sz="1" w:space="0" w:color="000000"/>
            </w:tcBorders>
          </w:tcPr>
          <w:p w14:paraId="014EC7D8" w14:textId="77777777" w:rsidR="00E174B9" w:rsidRPr="00CD2D0A" w:rsidRDefault="00E174B9" w:rsidP="00132724">
            <w:pPr>
              <w:pStyle w:val="Contenidodelatabla"/>
              <w:snapToGrid w:val="0"/>
              <w:spacing w:line="360" w:lineRule="auto"/>
              <w:rPr>
                <w:rFonts w:ascii="Arial" w:eastAsia="Times New Roman" w:hAnsi="Arial"/>
                <w:sz w:val="22"/>
              </w:rPr>
            </w:pPr>
          </w:p>
        </w:tc>
        <w:tc>
          <w:tcPr>
            <w:tcW w:w="3225" w:type="dxa"/>
            <w:tcBorders>
              <w:left w:val="single" w:sz="1" w:space="0" w:color="000000"/>
              <w:bottom w:val="single" w:sz="1" w:space="0" w:color="000000"/>
              <w:right w:val="single" w:sz="1" w:space="0" w:color="000000"/>
            </w:tcBorders>
          </w:tcPr>
          <w:p w14:paraId="46556BDB" w14:textId="77777777" w:rsidR="00E174B9" w:rsidRPr="00CD2D0A" w:rsidRDefault="00E174B9" w:rsidP="00132724">
            <w:pPr>
              <w:pStyle w:val="Contenidodelatabla"/>
              <w:snapToGrid w:val="0"/>
              <w:spacing w:line="360" w:lineRule="auto"/>
              <w:rPr>
                <w:rFonts w:ascii="Arial" w:eastAsia="Times New Roman" w:hAnsi="Arial"/>
                <w:sz w:val="22"/>
              </w:rPr>
            </w:pPr>
          </w:p>
        </w:tc>
      </w:tr>
      <w:tr w:rsidR="00E174B9" w:rsidRPr="00CD2D0A" w14:paraId="093AAA87" w14:textId="77777777" w:rsidTr="00132724">
        <w:tc>
          <w:tcPr>
            <w:tcW w:w="3212" w:type="dxa"/>
            <w:tcBorders>
              <w:left w:val="single" w:sz="1" w:space="0" w:color="000000"/>
              <w:bottom w:val="single" w:sz="1" w:space="0" w:color="000000"/>
            </w:tcBorders>
          </w:tcPr>
          <w:p w14:paraId="5FC38C96" w14:textId="77777777" w:rsidR="00E174B9" w:rsidRPr="00CD2D0A" w:rsidRDefault="00E174B9" w:rsidP="00132724">
            <w:pPr>
              <w:pStyle w:val="Contenidodelatabla"/>
              <w:numPr>
                <w:ilvl w:val="0"/>
                <w:numId w:val="7"/>
              </w:numPr>
              <w:tabs>
                <w:tab w:val="left" w:pos="0"/>
              </w:tabs>
              <w:snapToGrid w:val="0"/>
              <w:spacing w:line="360" w:lineRule="auto"/>
              <w:rPr>
                <w:sz w:val="22"/>
              </w:rPr>
            </w:pPr>
          </w:p>
        </w:tc>
        <w:tc>
          <w:tcPr>
            <w:tcW w:w="3212" w:type="dxa"/>
            <w:tcBorders>
              <w:left w:val="single" w:sz="1" w:space="0" w:color="000000"/>
              <w:bottom w:val="single" w:sz="1" w:space="0" w:color="000000"/>
            </w:tcBorders>
          </w:tcPr>
          <w:p w14:paraId="6BF540E3" w14:textId="77777777" w:rsidR="00E174B9" w:rsidRPr="00CD2D0A" w:rsidRDefault="00E174B9" w:rsidP="00132724">
            <w:pPr>
              <w:pStyle w:val="Contenidodelatabla"/>
              <w:snapToGrid w:val="0"/>
              <w:spacing w:line="360" w:lineRule="auto"/>
              <w:rPr>
                <w:rFonts w:ascii="Arial" w:eastAsia="Times New Roman" w:hAnsi="Arial"/>
                <w:sz w:val="22"/>
              </w:rPr>
            </w:pPr>
          </w:p>
        </w:tc>
        <w:tc>
          <w:tcPr>
            <w:tcW w:w="3225" w:type="dxa"/>
            <w:tcBorders>
              <w:left w:val="single" w:sz="1" w:space="0" w:color="000000"/>
              <w:bottom w:val="single" w:sz="1" w:space="0" w:color="000000"/>
              <w:right w:val="single" w:sz="1" w:space="0" w:color="000000"/>
            </w:tcBorders>
          </w:tcPr>
          <w:p w14:paraId="3AC741F8" w14:textId="77777777" w:rsidR="00E174B9" w:rsidRPr="00CD2D0A" w:rsidRDefault="00E174B9" w:rsidP="00132724">
            <w:pPr>
              <w:pStyle w:val="Contenidodelatabla"/>
              <w:snapToGrid w:val="0"/>
              <w:spacing w:line="360" w:lineRule="auto"/>
              <w:rPr>
                <w:rFonts w:ascii="Arial" w:eastAsia="Times New Roman" w:hAnsi="Arial"/>
                <w:sz w:val="22"/>
              </w:rPr>
            </w:pPr>
          </w:p>
        </w:tc>
      </w:tr>
      <w:tr w:rsidR="00E174B9" w:rsidRPr="00CD2D0A" w14:paraId="0DBD8A0E" w14:textId="77777777" w:rsidTr="00132724">
        <w:tc>
          <w:tcPr>
            <w:tcW w:w="3212" w:type="dxa"/>
            <w:tcBorders>
              <w:left w:val="single" w:sz="1" w:space="0" w:color="000000"/>
              <w:bottom w:val="single" w:sz="1" w:space="0" w:color="000000"/>
            </w:tcBorders>
          </w:tcPr>
          <w:p w14:paraId="2AACB1F2" w14:textId="77777777" w:rsidR="00E174B9" w:rsidRPr="00CD2D0A" w:rsidRDefault="00E174B9" w:rsidP="00132724">
            <w:pPr>
              <w:pStyle w:val="Contenidodelatabla"/>
              <w:numPr>
                <w:ilvl w:val="0"/>
                <w:numId w:val="7"/>
              </w:numPr>
              <w:tabs>
                <w:tab w:val="left" w:pos="0"/>
              </w:tabs>
              <w:snapToGrid w:val="0"/>
              <w:spacing w:line="360" w:lineRule="auto"/>
              <w:rPr>
                <w:sz w:val="22"/>
              </w:rPr>
            </w:pPr>
          </w:p>
        </w:tc>
        <w:tc>
          <w:tcPr>
            <w:tcW w:w="3212" w:type="dxa"/>
            <w:tcBorders>
              <w:left w:val="single" w:sz="1" w:space="0" w:color="000000"/>
              <w:bottom w:val="single" w:sz="1" w:space="0" w:color="000000"/>
            </w:tcBorders>
          </w:tcPr>
          <w:p w14:paraId="3E334D88" w14:textId="77777777" w:rsidR="00E174B9" w:rsidRPr="00CD2D0A" w:rsidRDefault="00E174B9" w:rsidP="00132724">
            <w:pPr>
              <w:pStyle w:val="Contenidodelatabla"/>
              <w:snapToGrid w:val="0"/>
              <w:spacing w:line="360" w:lineRule="auto"/>
              <w:rPr>
                <w:rFonts w:ascii="Arial" w:eastAsia="Times New Roman" w:hAnsi="Arial"/>
                <w:sz w:val="22"/>
              </w:rPr>
            </w:pPr>
          </w:p>
        </w:tc>
        <w:tc>
          <w:tcPr>
            <w:tcW w:w="3225" w:type="dxa"/>
            <w:tcBorders>
              <w:left w:val="single" w:sz="1" w:space="0" w:color="000000"/>
              <w:bottom w:val="single" w:sz="1" w:space="0" w:color="000000"/>
              <w:right w:val="single" w:sz="1" w:space="0" w:color="000000"/>
            </w:tcBorders>
          </w:tcPr>
          <w:p w14:paraId="51323239" w14:textId="77777777" w:rsidR="00E174B9" w:rsidRPr="00CD2D0A" w:rsidRDefault="00E174B9" w:rsidP="00132724">
            <w:pPr>
              <w:pStyle w:val="Contenidodelatabla"/>
              <w:snapToGrid w:val="0"/>
              <w:spacing w:line="360" w:lineRule="auto"/>
              <w:rPr>
                <w:rFonts w:ascii="Arial" w:eastAsia="Times New Roman" w:hAnsi="Arial"/>
                <w:sz w:val="22"/>
              </w:rPr>
            </w:pPr>
          </w:p>
        </w:tc>
      </w:tr>
      <w:tr w:rsidR="00E174B9" w:rsidRPr="00CD2D0A" w14:paraId="463D88DB" w14:textId="77777777" w:rsidTr="00132724">
        <w:tc>
          <w:tcPr>
            <w:tcW w:w="3212" w:type="dxa"/>
            <w:tcBorders>
              <w:left w:val="single" w:sz="1" w:space="0" w:color="000000"/>
              <w:bottom w:val="single" w:sz="1" w:space="0" w:color="000000"/>
            </w:tcBorders>
          </w:tcPr>
          <w:p w14:paraId="3B65EA4B" w14:textId="77777777" w:rsidR="00E174B9" w:rsidRPr="00CD2D0A" w:rsidRDefault="00E174B9" w:rsidP="00132724">
            <w:pPr>
              <w:pStyle w:val="Contenidodelatabla"/>
              <w:numPr>
                <w:ilvl w:val="0"/>
                <w:numId w:val="7"/>
              </w:numPr>
              <w:tabs>
                <w:tab w:val="left" w:pos="0"/>
              </w:tabs>
              <w:snapToGrid w:val="0"/>
              <w:spacing w:line="360" w:lineRule="auto"/>
              <w:rPr>
                <w:sz w:val="22"/>
              </w:rPr>
            </w:pPr>
          </w:p>
        </w:tc>
        <w:tc>
          <w:tcPr>
            <w:tcW w:w="3212" w:type="dxa"/>
            <w:tcBorders>
              <w:left w:val="single" w:sz="1" w:space="0" w:color="000000"/>
              <w:bottom w:val="single" w:sz="1" w:space="0" w:color="000000"/>
            </w:tcBorders>
          </w:tcPr>
          <w:p w14:paraId="4FDA035B" w14:textId="77777777" w:rsidR="00E174B9" w:rsidRPr="00CD2D0A" w:rsidRDefault="00E174B9" w:rsidP="00132724">
            <w:pPr>
              <w:pStyle w:val="Contenidodelatabla"/>
              <w:snapToGrid w:val="0"/>
              <w:spacing w:line="360" w:lineRule="auto"/>
              <w:rPr>
                <w:rFonts w:ascii="Arial" w:eastAsia="Times New Roman" w:hAnsi="Arial"/>
                <w:sz w:val="22"/>
              </w:rPr>
            </w:pPr>
          </w:p>
        </w:tc>
        <w:tc>
          <w:tcPr>
            <w:tcW w:w="3225" w:type="dxa"/>
            <w:tcBorders>
              <w:left w:val="single" w:sz="1" w:space="0" w:color="000000"/>
              <w:bottom w:val="single" w:sz="1" w:space="0" w:color="000000"/>
              <w:right w:val="single" w:sz="1" w:space="0" w:color="000000"/>
            </w:tcBorders>
          </w:tcPr>
          <w:p w14:paraId="79BF982A" w14:textId="77777777" w:rsidR="00E174B9" w:rsidRPr="00CD2D0A" w:rsidRDefault="00E174B9" w:rsidP="00132724">
            <w:pPr>
              <w:pStyle w:val="Contenidodelatabla"/>
              <w:snapToGrid w:val="0"/>
              <w:spacing w:line="360" w:lineRule="auto"/>
              <w:rPr>
                <w:rFonts w:ascii="Arial" w:eastAsia="Times New Roman" w:hAnsi="Arial"/>
                <w:sz w:val="22"/>
              </w:rPr>
            </w:pPr>
          </w:p>
        </w:tc>
      </w:tr>
      <w:tr w:rsidR="00E174B9" w:rsidRPr="00CD2D0A" w14:paraId="52B9FECE" w14:textId="77777777" w:rsidTr="00132724">
        <w:tc>
          <w:tcPr>
            <w:tcW w:w="3212" w:type="dxa"/>
            <w:tcBorders>
              <w:left w:val="single" w:sz="1" w:space="0" w:color="000000"/>
              <w:bottom w:val="single" w:sz="1" w:space="0" w:color="000000"/>
            </w:tcBorders>
          </w:tcPr>
          <w:p w14:paraId="41B80E4D" w14:textId="77777777" w:rsidR="00E174B9" w:rsidRPr="00CD2D0A" w:rsidRDefault="00E174B9" w:rsidP="00132724">
            <w:pPr>
              <w:pStyle w:val="Contenidodelatabla"/>
              <w:numPr>
                <w:ilvl w:val="0"/>
                <w:numId w:val="7"/>
              </w:numPr>
              <w:tabs>
                <w:tab w:val="left" w:pos="0"/>
              </w:tabs>
              <w:snapToGrid w:val="0"/>
              <w:spacing w:line="360" w:lineRule="auto"/>
              <w:rPr>
                <w:sz w:val="22"/>
              </w:rPr>
            </w:pPr>
          </w:p>
        </w:tc>
        <w:tc>
          <w:tcPr>
            <w:tcW w:w="3212" w:type="dxa"/>
            <w:tcBorders>
              <w:left w:val="single" w:sz="1" w:space="0" w:color="000000"/>
              <w:bottom w:val="single" w:sz="1" w:space="0" w:color="000000"/>
            </w:tcBorders>
          </w:tcPr>
          <w:p w14:paraId="4D098A85" w14:textId="77777777" w:rsidR="00E174B9" w:rsidRPr="00CD2D0A" w:rsidRDefault="00E174B9" w:rsidP="00132724">
            <w:pPr>
              <w:pStyle w:val="Contenidodelatabla"/>
              <w:snapToGrid w:val="0"/>
              <w:spacing w:line="360" w:lineRule="auto"/>
              <w:rPr>
                <w:rFonts w:ascii="Arial" w:eastAsia="Times New Roman" w:hAnsi="Arial"/>
                <w:sz w:val="22"/>
              </w:rPr>
            </w:pPr>
          </w:p>
        </w:tc>
        <w:tc>
          <w:tcPr>
            <w:tcW w:w="3225" w:type="dxa"/>
            <w:tcBorders>
              <w:left w:val="single" w:sz="1" w:space="0" w:color="000000"/>
              <w:bottom w:val="single" w:sz="1" w:space="0" w:color="000000"/>
              <w:right w:val="single" w:sz="1" w:space="0" w:color="000000"/>
            </w:tcBorders>
          </w:tcPr>
          <w:p w14:paraId="0213F566" w14:textId="77777777" w:rsidR="00E174B9" w:rsidRPr="00CD2D0A" w:rsidRDefault="00E174B9" w:rsidP="00132724">
            <w:pPr>
              <w:pStyle w:val="Contenidodelatabla"/>
              <w:snapToGrid w:val="0"/>
              <w:spacing w:line="360" w:lineRule="auto"/>
              <w:rPr>
                <w:rFonts w:ascii="Arial" w:eastAsia="Times New Roman" w:hAnsi="Arial"/>
                <w:sz w:val="22"/>
              </w:rPr>
            </w:pPr>
          </w:p>
        </w:tc>
      </w:tr>
      <w:tr w:rsidR="00E174B9" w:rsidRPr="00CD2D0A" w14:paraId="634D4C6F" w14:textId="77777777" w:rsidTr="00132724">
        <w:tc>
          <w:tcPr>
            <w:tcW w:w="3212" w:type="dxa"/>
            <w:tcBorders>
              <w:left w:val="single" w:sz="1" w:space="0" w:color="000000"/>
              <w:bottom w:val="single" w:sz="1" w:space="0" w:color="000000"/>
            </w:tcBorders>
          </w:tcPr>
          <w:p w14:paraId="4470F9E2" w14:textId="77777777" w:rsidR="00E174B9" w:rsidRPr="00CD2D0A" w:rsidRDefault="00E174B9" w:rsidP="00132724">
            <w:pPr>
              <w:pStyle w:val="Contenidodelatabla"/>
              <w:numPr>
                <w:ilvl w:val="0"/>
                <w:numId w:val="7"/>
              </w:numPr>
              <w:tabs>
                <w:tab w:val="left" w:pos="0"/>
              </w:tabs>
              <w:snapToGrid w:val="0"/>
              <w:spacing w:line="360" w:lineRule="auto"/>
              <w:rPr>
                <w:sz w:val="22"/>
              </w:rPr>
            </w:pPr>
          </w:p>
        </w:tc>
        <w:tc>
          <w:tcPr>
            <w:tcW w:w="3212" w:type="dxa"/>
            <w:tcBorders>
              <w:left w:val="single" w:sz="1" w:space="0" w:color="000000"/>
              <w:bottom w:val="single" w:sz="1" w:space="0" w:color="000000"/>
            </w:tcBorders>
          </w:tcPr>
          <w:p w14:paraId="3D2F23CD" w14:textId="77777777" w:rsidR="00E174B9" w:rsidRPr="00CD2D0A" w:rsidRDefault="00E174B9" w:rsidP="00132724">
            <w:pPr>
              <w:pStyle w:val="Contenidodelatabla"/>
              <w:snapToGrid w:val="0"/>
              <w:spacing w:line="360" w:lineRule="auto"/>
              <w:rPr>
                <w:rFonts w:ascii="Arial" w:eastAsia="Times New Roman" w:hAnsi="Arial"/>
                <w:sz w:val="22"/>
              </w:rPr>
            </w:pPr>
          </w:p>
        </w:tc>
        <w:tc>
          <w:tcPr>
            <w:tcW w:w="3225" w:type="dxa"/>
            <w:tcBorders>
              <w:left w:val="single" w:sz="1" w:space="0" w:color="000000"/>
              <w:bottom w:val="single" w:sz="1" w:space="0" w:color="000000"/>
              <w:right w:val="single" w:sz="1" w:space="0" w:color="000000"/>
            </w:tcBorders>
          </w:tcPr>
          <w:p w14:paraId="547D3B00" w14:textId="77777777" w:rsidR="00E174B9" w:rsidRPr="00CD2D0A" w:rsidRDefault="00E174B9" w:rsidP="00132724">
            <w:pPr>
              <w:pStyle w:val="Contenidodelatabla"/>
              <w:snapToGrid w:val="0"/>
              <w:spacing w:line="360" w:lineRule="auto"/>
              <w:rPr>
                <w:rFonts w:ascii="Arial" w:eastAsia="Times New Roman" w:hAnsi="Arial"/>
                <w:sz w:val="22"/>
              </w:rPr>
            </w:pPr>
          </w:p>
        </w:tc>
      </w:tr>
      <w:tr w:rsidR="00E174B9" w:rsidRPr="00CD2D0A" w14:paraId="3743A8F0" w14:textId="77777777" w:rsidTr="00132724">
        <w:tc>
          <w:tcPr>
            <w:tcW w:w="3212" w:type="dxa"/>
            <w:tcBorders>
              <w:left w:val="single" w:sz="1" w:space="0" w:color="000000"/>
              <w:bottom w:val="single" w:sz="1" w:space="0" w:color="000000"/>
            </w:tcBorders>
          </w:tcPr>
          <w:p w14:paraId="277A2B92" w14:textId="77777777" w:rsidR="00E174B9" w:rsidRPr="00CD2D0A" w:rsidRDefault="00E174B9" w:rsidP="00132724">
            <w:pPr>
              <w:pStyle w:val="Contenidodelatabla"/>
              <w:numPr>
                <w:ilvl w:val="0"/>
                <w:numId w:val="7"/>
              </w:numPr>
              <w:tabs>
                <w:tab w:val="left" w:pos="0"/>
              </w:tabs>
              <w:snapToGrid w:val="0"/>
              <w:spacing w:line="360" w:lineRule="auto"/>
              <w:rPr>
                <w:sz w:val="22"/>
              </w:rPr>
            </w:pPr>
          </w:p>
        </w:tc>
        <w:tc>
          <w:tcPr>
            <w:tcW w:w="3212" w:type="dxa"/>
            <w:tcBorders>
              <w:left w:val="single" w:sz="1" w:space="0" w:color="000000"/>
              <w:bottom w:val="single" w:sz="1" w:space="0" w:color="000000"/>
            </w:tcBorders>
          </w:tcPr>
          <w:p w14:paraId="14E65370" w14:textId="77777777" w:rsidR="00E174B9" w:rsidRPr="00CD2D0A" w:rsidRDefault="00E174B9" w:rsidP="00132724">
            <w:pPr>
              <w:pStyle w:val="Contenidodelatabla"/>
              <w:snapToGrid w:val="0"/>
              <w:spacing w:line="360" w:lineRule="auto"/>
              <w:rPr>
                <w:rFonts w:ascii="Arial" w:eastAsia="Times New Roman" w:hAnsi="Arial"/>
                <w:sz w:val="22"/>
              </w:rPr>
            </w:pPr>
          </w:p>
        </w:tc>
        <w:tc>
          <w:tcPr>
            <w:tcW w:w="3225" w:type="dxa"/>
            <w:tcBorders>
              <w:left w:val="single" w:sz="1" w:space="0" w:color="000000"/>
              <w:bottom w:val="single" w:sz="1" w:space="0" w:color="000000"/>
              <w:right w:val="single" w:sz="1" w:space="0" w:color="000000"/>
            </w:tcBorders>
          </w:tcPr>
          <w:p w14:paraId="631BA988" w14:textId="77777777" w:rsidR="00E174B9" w:rsidRPr="00CD2D0A" w:rsidRDefault="00E174B9" w:rsidP="00132724">
            <w:pPr>
              <w:pStyle w:val="Contenidodelatabla"/>
              <w:snapToGrid w:val="0"/>
              <w:spacing w:line="360" w:lineRule="auto"/>
              <w:rPr>
                <w:rFonts w:ascii="Arial" w:eastAsia="Times New Roman" w:hAnsi="Arial"/>
                <w:sz w:val="22"/>
              </w:rPr>
            </w:pPr>
          </w:p>
        </w:tc>
      </w:tr>
      <w:tr w:rsidR="00E174B9" w:rsidRPr="00CD2D0A" w14:paraId="044511F0" w14:textId="77777777" w:rsidTr="00132724">
        <w:tc>
          <w:tcPr>
            <w:tcW w:w="3212" w:type="dxa"/>
            <w:tcBorders>
              <w:left w:val="single" w:sz="1" w:space="0" w:color="000000"/>
              <w:bottom w:val="single" w:sz="1" w:space="0" w:color="000000"/>
            </w:tcBorders>
          </w:tcPr>
          <w:p w14:paraId="39B4D38F" w14:textId="77777777" w:rsidR="00E174B9" w:rsidRPr="00CD2D0A" w:rsidRDefault="00E174B9" w:rsidP="00132724">
            <w:pPr>
              <w:pStyle w:val="Contenidodelatabla"/>
              <w:numPr>
                <w:ilvl w:val="0"/>
                <w:numId w:val="7"/>
              </w:numPr>
              <w:tabs>
                <w:tab w:val="left" w:pos="0"/>
              </w:tabs>
              <w:snapToGrid w:val="0"/>
              <w:spacing w:line="360" w:lineRule="auto"/>
              <w:rPr>
                <w:sz w:val="22"/>
              </w:rPr>
            </w:pPr>
          </w:p>
        </w:tc>
        <w:tc>
          <w:tcPr>
            <w:tcW w:w="3212" w:type="dxa"/>
            <w:tcBorders>
              <w:left w:val="single" w:sz="1" w:space="0" w:color="000000"/>
              <w:bottom w:val="single" w:sz="1" w:space="0" w:color="000000"/>
            </w:tcBorders>
          </w:tcPr>
          <w:p w14:paraId="6924DCA7" w14:textId="77777777" w:rsidR="00E174B9" w:rsidRPr="00CD2D0A" w:rsidRDefault="00E174B9" w:rsidP="00132724">
            <w:pPr>
              <w:pStyle w:val="Contenidodelatabla"/>
              <w:snapToGrid w:val="0"/>
              <w:spacing w:line="360" w:lineRule="auto"/>
              <w:rPr>
                <w:rFonts w:ascii="Arial" w:eastAsia="Times New Roman" w:hAnsi="Arial"/>
                <w:sz w:val="22"/>
              </w:rPr>
            </w:pPr>
          </w:p>
        </w:tc>
        <w:tc>
          <w:tcPr>
            <w:tcW w:w="3225" w:type="dxa"/>
            <w:tcBorders>
              <w:left w:val="single" w:sz="1" w:space="0" w:color="000000"/>
              <w:bottom w:val="single" w:sz="1" w:space="0" w:color="000000"/>
              <w:right w:val="single" w:sz="1" w:space="0" w:color="000000"/>
            </w:tcBorders>
          </w:tcPr>
          <w:p w14:paraId="4631EC5A" w14:textId="77777777" w:rsidR="00E174B9" w:rsidRPr="00CD2D0A" w:rsidRDefault="00E174B9" w:rsidP="00132724">
            <w:pPr>
              <w:pStyle w:val="Contenidodelatabla"/>
              <w:snapToGrid w:val="0"/>
              <w:spacing w:line="360" w:lineRule="auto"/>
              <w:rPr>
                <w:rFonts w:ascii="Arial" w:eastAsia="Times New Roman" w:hAnsi="Arial"/>
                <w:sz w:val="22"/>
              </w:rPr>
            </w:pPr>
          </w:p>
        </w:tc>
      </w:tr>
      <w:tr w:rsidR="00E174B9" w:rsidRPr="00CD2D0A" w14:paraId="1FC6D499" w14:textId="77777777" w:rsidTr="00132724">
        <w:tc>
          <w:tcPr>
            <w:tcW w:w="3212" w:type="dxa"/>
            <w:tcBorders>
              <w:left w:val="single" w:sz="1" w:space="0" w:color="000000"/>
              <w:bottom w:val="single" w:sz="1" w:space="0" w:color="000000"/>
            </w:tcBorders>
          </w:tcPr>
          <w:p w14:paraId="68CDE479" w14:textId="77777777" w:rsidR="00E174B9" w:rsidRPr="00CD2D0A" w:rsidRDefault="00E174B9" w:rsidP="00132724">
            <w:pPr>
              <w:pStyle w:val="Contenidodelatabla"/>
              <w:numPr>
                <w:ilvl w:val="0"/>
                <w:numId w:val="7"/>
              </w:numPr>
              <w:tabs>
                <w:tab w:val="left" w:pos="0"/>
              </w:tabs>
              <w:snapToGrid w:val="0"/>
              <w:spacing w:line="360" w:lineRule="auto"/>
              <w:rPr>
                <w:sz w:val="22"/>
              </w:rPr>
            </w:pPr>
          </w:p>
        </w:tc>
        <w:tc>
          <w:tcPr>
            <w:tcW w:w="3212" w:type="dxa"/>
            <w:tcBorders>
              <w:left w:val="single" w:sz="1" w:space="0" w:color="000000"/>
              <w:bottom w:val="single" w:sz="1" w:space="0" w:color="000000"/>
            </w:tcBorders>
          </w:tcPr>
          <w:p w14:paraId="3DC2F051" w14:textId="77777777" w:rsidR="00E174B9" w:rsidRPr="00CD2D0A" w:rsidRDefault="00E174B9" w:rsidP="00132724">
            <w:pPr>
              <w:pStyle w:val="Contenidodelatabla"/>
              <w:snapToGrid w:val="0"/>
              <w:spacing w:line="360" w:lineRule="auto"/>
              <w:rPr>
                <w:rFonts w:ascii="Arial" w:eastAsia="Times New Roman" w:hAnsi="Arial"/>
                <w:sz w:val="22"/>
              </w:rPr>
            </w:pPr>
          </w:p>
        </w:tc>
        <w:tc>
          <w:tcPr>
            <w:tcW w:w="3225" w:type="dxa"/>
            <w:tcBorders>
              <w:left w:val="single" w:sz="1" w:space="0" w:color="000000"/>
              <w:bottom w:val="single" w:sz="1" w:space="0" w:color="000000"/>
              <w:right w:val="single" w:sz="1" w:space="0" w:color="000000"/>
            </w:tcBorders>
          </w:tcPr>
          <w:p w14:paraId="7A8A1EA7" w14:textId="77777777" w:rsidR="00E174B9" w:rsidRPr="00CD2D0A" w:rsidRDefault="00E174B9" w:rsidP="00132724">
            <w:pPr>
              <w:pStyle w:val="Contenidodelatabla"/>
              <w:snapToGrid w:val="0"/>
              <w:spacing w:line="360" w:lineRule="auto"/>
              <w:rPr>
                <w:rFonts w:ascii="Arial" w:eastAsia="Times New Roman" w:hAnsi="Arial"/>
                <w:sz w:val="22"/>
              </w:rPr>
            </w:pPr>
          </w:p>
        </w:tc>
      </w:tr>
    </w:tbl>
    <w:p w14:paraId="29D6A2A9" w14:textId="77777777" w:rsidR="00E174B9" w:rsidRPr="00CD2D0A" w:rsidRDefault="00E174B9" w:rsidP="00E174B9">
      <w:pPr>
        <w:spacing w:line="360" w:lineRule="auto"/>
        <w:rPr>
          <w:rFonts w:ascii="Arial" w:hAnsi="Arial"/>
          <w:sz w:val="22"/>
        </w:rPr>
      </w:pPr>
      <w:r w:rsidRPr="00CD2D0A">
        <w:rPr>
          <w:rFonts w:ascii="Arial" w:hAnsi="Arial"/>
          <w:sz w:val="22"/>
        </w:rPr>
        <w:t>Indicar los objetivos programados y los objetivos logrados.</w:t>
      </w:r>
    </w:p>
    <w:p w14:paraId="6A6FBA6D" w14:textId="77777777" w:rsidR="00C21AAC" w:rsidRPr="00CD2D0A" w:rsidRDefault="00C21AAC" w:rsidP="00E174B9">
      <w:pPr>
        <w:spacing w:line="360" w:lineRule="auto"/>
        <w:rPr>
          <w:rFonts w:ascii="Arial" w:hAnsi="Arial"/>
          <w:sz w:val="22"/>
        </w:rPr>
      </w:pPr>
    </w:p>
    <w:p w14:paraId="2A2B0643" w14:textId="17A32FDC" w:rsidR="00E174B9" w:rsidRPr="00CD2D0A" w:rsidRDefault="00E174B9" w:rsidP="00E174B9">
      <w:pPr>
        <w:spacing w:line="360" w:lineRule="auto"/>
        <w:rPr>
          <w:rFonts w:ascii="Arial" w:hAnsi="Arial"/>
          <w:sz w:val="22"/>
        </w:rPr>
      </w:pPr>
      <w:r w:rsidRPr="00CD2D0A">
        <w:rPr>
          <w:rFonts w:ascii="Arial" w:hAnsi="Arial"/>
          <w:sz w:val="22"/>
        </w:rPr>
        <w:t>Objetivos Iniciales: ________________________________________________________________________</w:t>
      </w:r>
    </w:p>
    <w:p w14:paraId="4F9BFC26"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________________________________________________________________________</w:t>
      </w:r>
    </w:p>
    <w:p w14:paraId="2E252668"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________________________________________________________________________</w:t>
      </w:r>
    </w:p>
    <w:p w14:paraId="623F2D22"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________________________________________________________________________</w:t>
      </w:r>
    </w:p>
    <w:p w14:paraId="2CB36AE3"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________________________________________________________________________</w:t>
      </w:r>
    </w:p>
    <w:p w14:paraId="7A1851C4"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w:t>
      </w:r>
    </w:p>
    <w:p w14:paraId="1205BB1A"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________________________________________________________________________</w:t>
      </w:r>
    </w:p>
    <w:p w14:paraId="00E78155" w14:textId="77777777" w:rsidR="00E174B9" w:rsidRPr="00CD2D0A" w:rsidRDefault="00E174B9" w:rsidP="00E174B9">
      <w:pPr>
        <w:spacing w:line="360" w:lineRule="auto"/>
        <w:rPr>
          <w:rFonts w:ascii="Arial" w:hAnsi="Arial"/>
          <w:sz w:val="22"/>
        </w:rPr>
      </w:pPr>
      <w:r w:rsidRPr="00CD2D0A">
        <w:rPr>
          <w:rFonts w:ascii="Arial" w:hAnsi="Arial"/>
          <w:sz w:val="22"/>
        </w:rPr>
        <w:t xml:space="preserve"> Logrados: ________________________________________________________________________</w:t>
      </w:r>
    </w:p>
    <w:p w14:paraId="4C5945C9"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________________________________________________________________________</w:t>
      </w:r>
    </w:p>
    <w:p w14:paraId="17D71ACC"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w:t>
      </w:r>
    </w:p>
    <w:p w14:paraId="322BBCD5"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________________________________________________________________________</w:t>
      </w:r>
    </w:p>
    <w:p w14:paraId="52F7FE1C"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________________________________________________________________________</w:t>
      </w:r>
    </w:p>
    <w:p w14:paraId="0EDC63FF" w14:textId="77777777" w:rsidR="00E174B9" w:rsidRPr="00CD2D0A" w:rsidRDefault="00E174B9" w:rsidP="00E174B9">
      <w:pPr>
        <w:spacing w:line="360" w:lineRule="auto"/>
        <w:rPr>
          <w:rFonts w:ascii="Arial" w:hAnsi="Arial"/>
          <w:sz w:val="22"/>
        </w:rPr>
      </w:pPr>
      <w:r w:rsidRPr="00CD2D0A">
        <w:rPr>
          <w:rFonts w:ascii="Arial" w:hAnsi="Arial"/>
          <w:sz w:val="22"/>
        </w:rPr>
        <w:t>Indicar el cumplimiento de  cronograma, ajustes otros.  Indicar en el caso negativo cuanto tiempo tuvo de atraso.</w:t>
      </w:r>
    </w:p>
    <w:p w14:paraId="37F4EFB9"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w:t>
      </w:r>
    </w:p>
    <w:p w14:paraId="4A9D6DFD"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________________________________________________________________________</w:t>
      </w:r>
    </w:p>
    <w:p w14:paraId="14915E53"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________________________________________________________________________</w:t>
      </w:r>
    </w:p>
    <w:p w14:paraId="2731FF4A" w14:textId="582058E8" w:rsidR="00C21AAC"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________________________________________________________________________</w:t>
      </w:r>
    </w:p>
    <w:p w14:paraId="6F21C758" w14:textId="77777777" w:rsidR="00C21AAC" w:rsidRPr="00CD2D0A" w:rsidRDefault="00C21AAC" w:rsidP="00E174B9">
      <w:pPr>
        <w:spacing w:line="360" w:lineRule="auto"/>
        <w:rPr>
          <w:rFonts w:ascii="Arial" w:hAnsi="Arial"/>
          <w:sz w:val="22"/>
        </w:rPr>
      </w:pPr>
    </w:p>
    <w:p w14:paraId="4C76CF54" w14:textId="441B8749" w:rsidR="00E174B9" w:rsidRPr="00CD2D0A" w:rsidRDefault="00E174B9" w:rsidP="00E174B9">
      <w:pPr>
        <w:spacing w:line="360" w:lineRule="auto"/>
        <w:rPr>
          <w:rFonts w:ascii="Arial" w:hAnsi="Arial"/>
          <w:sz w:val="22"/>
        </w:rPr>
      </w:pPr>
      <w:r w:rsidRPr="00CD2D0A">
        <w:rPr>
          <w:rFonts w:ascii="Arial" w:hAnsi="Arial"/>
          <w:sz w:val="22"/>
        </w:rPr>
        <w:t>Indicar el presupuesto utilizado, los activos adquiridos y la ubicación de los mismos, los aportes de instituciones, organizaciones, otros.</w:t>
      </w:r>
    </w:p>
    <w:p w14:paraId="04FC9F9D"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________________________________________________________________________</w:t>
      </w:r>
    </w:p>
    <w:p w14:paraId="6A83F232"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________________________________________________________________________</w:t>
      </w:r>
    </w:p>
    <w:p w14:paraId="62EF4FCA" w14:textId="77777777" w:rsidR="00132724"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________________________________________________________________________</w:t>
      </w:r>
    </w:p>
    <w:p w14:paraId="0216F2EF" w14:textId="77777777" w:rsidR="00132724" w:rsidRPr="00CD2D0A" w:rsidRDefault="00132724" w:rsidP="00E174B9">
      <w:pPr>
        <w:spacing w:line="360" w:lineRule="auto"/>
        <w:rPr>
          <w:rFonts w:ascii="Arial" w:hAnsi="Arial"/>
          <w:sz w:val="22"/>
        </w:rPr>
      </w:pPr>
    </w:p>
    <w:p w14:paraId="45726469" w14:textId="77777777" w:rsidR="00E174B9" w:rsidRPr="00CD2D0A" w:rsidRDefault="00E174B9" w:rsidP="00E174B9">
      <w:pPr>
        <w:spacing w:line="360" w:lineRule="auto"/>
        <w:rPr>
          <w:rFonts w:ascii="Arial" w:hAnsi="Arial"/>
          <w:sz w:val="22"/>
        </w:rPr>
      </w:pPr>
      <w:r w:rsidRPr="00CD2D0A">
        <w:rPr>
          <w:rFonts w:ascii="Arial" w:hAnsi="Arial"/>
          <w:sz w:val="22"/>
        </w:rPr>
        <w:t xml:space="preserve">Dificultades encontradas y superadas    </w:t>
      </w:r>
      <w:r w:rsidRPr="00CD2D0A">
        <w:rPr>
          <w:rFonts w:ascii="Arial" w:hAnsi="Arial"/>
          <w:sz w:val="22"/>
        </w:rPr>
        <w:lastRenderedPageBreak/>
        <w:t>_______________________________________________________________________</w:t>
      </w:r>
    </w:p>
    <w:p w14:paraId="5082E2B8"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w:t>
      </w:r>
    </w:p>
    <w:p w14:paraId="48407DC4"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________________________________________________________________________</w:t>
      </w:r>
    </w:p>
    <w:p w14:paraId="6D25A8A2" w14:textId="77777777" w:rsidR="00E174B9" w:rsidRPr="00CD2D0A" w:rsidRDefault="00E174B9" w:rsidP="00E174B9">
      <w:pPr>
        <w:spacing w:line="360" w:lineRule="auto"/>
        <w:rPr>
          <w:rFonts w:ascii="Arial" w:hAnsi="Arial"/>
          <w:sz w:val="22"/>
        </w:rPr>
      </w:pPr>
      <w:r w:rsidRPr="00CD2D0A">
        <w:rPr>
          <w:rFonts w:ascii="Arial" w:hAnsi="Arial"/>
          <w:sz w:val="22"/>
        </w:rPr>
        <w:t xml:space="preserve">  _______________________________________________________________________</w:t>
      </w:r>
    </w:p>
    <w:p w14:paraId="58C34649"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________________________________________________________________________</w:t>
      </w:r>
    </w:p>
    <w:p w14:paraId="566C4D0A"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w:t>
      </w:r>
      <w:r w:rsidR="00863A66" w:rsidRPr="00CD2D0A">
        <w:rPr>
          <w:rFonts w:ascii="Arial" w:hAnsi="Arial"/>
          <w:sz w:val="22"/>
        </w:rPr>
        <w:t>_______________________________</w:t>
      </w:r>
    </w:p>
    <w:p w14:paraId="13D44F67" w14:textId="77777777" w:rsidR="00E174B9" w:rsidRPr="00CD2D0A" w:rsidRDefault="00E174B9" w:rsidP="00E174B9">
      <w:pPr>
        <w:spacing w:line="360" w:lineRule="auto"/>
        <w:rPr>
          <w:rFonts w:ascii="Arial" w:hAnsi="Arial"/>
          <w:sz w:val="22"/>
        </w:rPr>
      </w:pPr>
      <w:r w:rsidRPr="00CD2D0A">
        <w:rPr>
          <w:rFonts w:ascii="Arial" w:hAnsi="Arial"/>
          <w:sz w:val="22"/>
        </w:rPr>
        <w:t>Comentarios y Observaciones generales</w:t>
      </w:r>
    </w:p>
    <w:p w14:paraId="52F6E2EE"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________________________________________________________________________</w:t>
      </w:r>
    </w:p>
    <w:p w14:paraId="646CAD5C"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________________________________________________________________________________________________________________________________________________</w:t>
      </w:r>
    </w:p>
    <w:p w14:paraId="384387A7"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________________________________________________________________________</w:t>
      </w:r>
    </w:p>
    <w:p w14:paraId="11B7D45B" w14:textId="77777777" w:rsidR="00E174B9" w:rsidRPr="00CD2D0A" w:rsidRDefault="00E174B9" w:rsidP="00E174B9">
      <w:pPr>
        <w:spacing w:line="360" w:lineRule="auto"/>
        <w:rPr>
          <w:rFonts w:ascii="Arial" w:hAnsi="Arial"/>
          <w:sz w:val="22"/>
        </w:rPr>
      </w:pPr>
      <w:r w:rsidRPr="00CD2D0A">
        <w:rPr>
          <w:rFonts w:ascii="Arial" w:hAnsi="Arial"/>
          <w:sz w:val="22"/>
        </w:rPr>
        <w:t>_______________________________________________________________________</w:t>
      </w:r>
    </w:p>
    <w:p w14:paraId="545A73DC" w14:textId="77777777" w:rsidR="00E174B9" w:rsidRPr="00CD2D0A" w:rsidRDefault="00E174B9" w:rsidP="00E174B9">
      <w:pPr>
        <w:pBdr>
          <w:bottom w:val="single" w:sz="8" w:space="2" w:color="000000"/>
        </w:pBdr>
        <w:spacing w:line="360" w:lineRule="auto"/>
        <w:rPr>
          <w:rFonts w:ascii="Arial" w:hAnsi="Arial"/>
          <w:sz w:val="22"/>
        </w:rPr>
      </w:pPr>
    </w:p>
    <w:p w14:paraId="2D1B9FBB" w14:textId="611C24D0" w:rsidR="00863A66" w:rsidRPr="00CD2D0A" w:rsidRDefault="00863A66" w:rsidP="00E174B9">
      <w:pPr>
        <w:spacing w:line="360" w:lineRule="auto"/>
        <w:rPr>
          <w:rFonts w:ascii="Arial" w:hAnsi="Arial"/>
          <w:sz w:val="22"/>
        </w:rPr>
      </w:pPr>
    </w:p>
    <w:p w14:paraId="0FBD30C8" w14:textId="68052DBD" w:rsidR="00CD2D0A" w:rsidRPr="00CD2D0A" w:rsidRDefault="00CD2D0A" w:rsidP="00E174B9">
      <w:pPr>
        <w:spacing w:line="360" w:lineRule="auto"/>
        <w:rPr>
          <w:rFonts w:ascii="Arial" w:hAnsi="Arial"/>
          <w:sz w:val="22"/>
        </w:rPr>
      </w:pPr>
    </w:p>
    <w:p w14:paraId="29B897A2" w14:textId="299DF1E0" w:rsidR="00CD2D0A" w:rsidRPr="00CD2D0A" w:rsidRDefault="00CD2D0A" w:rsidP="00E174B9">
      <w:pPr>
        <w:spacing w:line="360" w:lineRule="auto"/>
        <w:rPr>
          <w:rFonts w:ascii="Arial" w:hAnsi="Arial"/>
          <w:sz w:val="22"/>
        </w:rPr>
      </w:pPr>
    </w:p>
    <w:p w14:paraId="2B54F7EA" w14:textId="75B7A82B" w:rsidR="00CD2D0A" w:rsidRPr="00CD2D0A" w:rsidRDefault="00CD2D0A" w:rsidP="00E174B9">
      <w:pPr>
        <w:spacing w:line="360" w:lineRule="auto"/>
        <w:rPr>
          <w:rFonts w:ascii="Arial" w:hAnsi="Arial"/>
          <w:sz w:val="22"/>
        </w:rPr>
      </w:pPr>
    </w:p>
    <w:p w14:paraId="21BB637F" w14:textId="2CE4CBF1" w:rsidR="00CD2D0A" w:rsidRDefault="00CD2D0A" w:rsidP="00E174B9">
      <w:pPr>
        <w:spacing w:line="360" w:lineRule="auto"/>
        <w:rPr>
          <w:rFonts w:ascii="Arial" w:hAnsi="Arial"/>
        </w:rPr>
      </w:pPr>
    </w:p>
    <w:p w14:paraId="607096FE" w14:textId="5A5D8230" w:rsidR="00CD2D0A" w:rsidRDefault="00CD2D0A" w:rsidP="00E174B9">
      <w:pPr>
        <w:spacing w:line="360" w:lineRule="auto"/>
        <w:rPr>
          <w:rFonts w:ascii="Arial" w:hAnsi="Arial"/>
        </w:rPr>
      </w:pPr>
    </w:p>
    <w:p w14:paraId="50584533" w14:textId="6563A698" w:rsidR="00CD2D0A" w:rsidRDefault="00CD2D0A" w:rsidP="00E174B9">
      <w:pPr>
        <w:spacing w:line="360" w:lineRule="auto"/>
        <w:rPr>
          <w:rFonts w:ascii="Arial" w:hAnsi="Arial"/>
        </w:rPr>
      </w:pPr>
    </w:p>
    <w:p w14:paraId="3AFAF2BB" w14:textId="483EBDC9" w:rsidR="00CD2D0A" w:rsidRDefault="00CD2D0A" w:rsidP="00E174B9">
      <w:pPr>
        <w:spacing w:line="360" w:lineRule="auto"/>
        <w:rPr>
          <w:rFonts w:ascii="Arial" w:hAnsi="Arial"/>
        </w:rPr>
      </w:pPr>
    </w:p>
    <w:p w14:paraId="2A03974C" w14:textId="66CFF8D4" w:rsidR="00CD2D0A" w:rsidRDefault="00CD2D0A" w:rsidP="00E174B9">
      <w:pPr>
        <w:spacing w:line="360" w:lineRule="auto"/>
        <w:rPr>
          <w:rFonts w:ascii="Arial" w:hAnsi="Arial"/>
        </w:rPr>
      </w:pPr>
    </w:p>
    <w:p w14:paraId="5389BC06" w14:textId="65FF184E" w:rsidR="00CD2D0A" w:rsidRDefault="00CD2D0A" w:rsidP="00E174B9">
      <w:pPr>
        <w:spacing w:line="360" w:lineRule="auto"/>
        <w:rPr>
          <w:rFonts w:ascii="Arial" w:hAnsi="Arial"/>
        </w:rPr>
      </w:pPr>
    </w:p>
    <w:p w14:paraId="06545848" w14:textId="6CCB83DE" w:rsidR="00CD2D0A" w:rsidRDefault="00CD2D0A" w:rsidP="00E174B9">
      <w:pPr>
        <w:spacing w:line="360" w:lineRule="auto"/>
        <w:rPr>
          <w:rFonts w:ascii="Arial" w:hAnsi="Arial"/>
        </w:rPr>
      </w:pPr>
    </w:p>
    <w:p w14:paraId="568EC0F3" w14:textId="3D8D1A4C" w:rsidR="00CD2D0A" w:rsidRDefault="00CD2D0A" w:rsidP="00E174B9">
      <w:pPr>
        <w:spacing w:line="360" w:lineRule="auto"/>
        <w:rPr>
          <w:rFonts w:ascii="Arial" w:hAnsi="Arial"/>
        </w:rPr>
      </w:pPr>
    </w:p>
    <w:p w14:paraId="69369E4A" w14:textId="6F635E10" w:rsidR="00CD2D0A" w:rsidRDefault="00CD2D0A" w:rsidP="00E174B9">
      <w:pPr>
        <w:spacing w:line="360" w:lineRule="auto"/>
        <w:rPr>
          <w:rFonts w:ascii="Arial" w:hAnsi="Arial"/>
        </w:rPr>
      </w:pPr>
    </w:p>
    <w:p w14:paraId="521C7C34" w14:textId="6BFF9751" w:rsidR="00CD2D0A" w:rsidRDefault="00CD2D0A" w:rsidP="00E174B9">
      <w:pPr>
        <w:spacing w:line="360" w:lineRule="auto"/>
        <w:rPr>
          <w:rFonts w:ascii="Arial" w:hAnsi="Arial"/>
        </w:rPr>
      </w:pPr>
    </w:p>
    <w:p w14:paraId="475CF2DD" w14:textId="53DDEC9D" w:rsidR="00CD2D0A" w:rsidRDefault="00CD2D0A" w:rsidP="00E174B9">
      <w:pPr>
        <w:spacing w:line="360" w:lineRule="auto"/>
        <w:rPr>
          <w:rFonts w:ascii="Arial" w:hAnsi="Arial"/>
        </w:rPr>
      </w:pPr>
    </w:p>
    <w:p w14:paraId="03CB2532" w14:textId="235EA0B2" w:rsidR="00CD2D0A" w:rsidRDefault="00CD2D0A" w:rsidP="00E174B9">
      <w:pPr>
        <w:spacing w:line="360" w:lineRule="auto"/>
        <w:rPr>
          <w:rFonts w:ascii="Arial" w:hAnsi="Arial"/>
        </w:rPr>
      </w:pPr>
    </w:p>
    <w:p w14:paraId="0047829E" w14:textId="526A927B" w:rsidR="00CD2D0A" w:rsidRDefault="00CD2D0A" w:rsidP="00E174B9">
      <w:pPr>
        <w:spacing w:line="360" w:lineRule="auto"/>
        <w:rPr>
          <w:rFonts w:ascii="Arial" w:hAnsi="Arial"/>
        </w:rPr>
      </w:pPr>
    </w:p>
    <w:p w14:paraId="5D826388" w14:textId="6E314161" w:rsidR="00CD2D0A" w:rsidRDefault="00CD2D0A" w:rsidP="00E174B9">
      <w:pPr>
        <w:spacing w:line="360" w:lineRule="auto"/>
        <w:rPr>
          <w:rFonts w:ascii="Arial" w:hAnsi="Arial"/>
        </w:rPr>
      </w:pPr>
    </w:p>
    <w:p w14:paraId="72A6126F" w14:textId="681E1140" w:rsidR="00CD2D0A" w:rsidRDefault="00CD2D0A" w:rsidP="00E174B9">
      <w:pPr>
        <w:spacing w:line="360" w:lineRule="auto"/>
        <w:rPr>
          <w:rFonts w:ascii="Arial" w:hAnsi="Arial"/>
        </w:rPr>
      </w:pPr>
    </w:p>
    <w:p w14:paraId="6488B7DD" w14:textId="6C027D89" w:rsidR="00CD2D0A" w:rsidRDefault="00CD2D0A" w:rsidP="00E174B9">
      <w:pPr>
        <w:spacing w:line="360" w:lineRule="auto"/>
        <w:rPr>
          <w:rFonts w:ascii="Arial" w:hAnsi="Arial"/>
        </w:rPr>
      </w:pPr>
    </w:p>
    <w:p w14:paraId="3696F252" w14:textId="57DB0FE0" w:rsidR="00CD2D0A" w:rsidRDefault="00CD2D0A" w:rsidP="00E174B9">
      <w:pPr>
        <w:spacing w:line="360" w:lineRule="auto"/>
        <w:rPr>
          <w:rFonts w:ascii="Arial" w:hAnsi="Arial"/>
        </w:rPr>
      </w:pPr>
    </w:p>
    <w:p w14:paraId="09FCE749" w14:textId="46418601" w:rsidR="00CD2D0A" w:rsidRDefault="00CD2D0A" w:rsidP="00E174B9">
      <w:pPr>
        <w:spacing w:line="360" w:lineRule="auto"/>
        <w:rPr>
          <w:rFonts w:ascii="Arial" w:hAnsi="Arial"/>
        </w:rPr>
      </w:pPr>
    </w:p>
    <w:p w14:paraId="5ABEADD4" w14:textId="601F7335" w:rsidR="00CD2D0A" w:rsidRDefault="00CD2D0A" w:rsidP="00E174B9">
      <w:pPr>
        <w:spacing w:line="360" w:lineRule="auto"/>
        <w:rPr>
          <w:rFonts w:ascii="Arial" w:hAnsi="Arial"/>
        </w:rPr>
      </w:pPr>
    </w:p>
    <w:p w14:paraId="3193A640" w14:textId="085DB19B" w:rsidR="00CD2D0A" w:rsidRDefault="00CD2D0A" w:rsidP="00E174B9">
      <w:pPr>
        <w:spacing w:line="360" w:lineRule="auto"/>
        <w:rPr>
          <w:rFonts w:ascii="Arial" w:hAnsi="Arial"/>
        </w:rPr>
      </w:pPr>
    </w:p>
    <w:p w14:paraId="7F988A8C" w14:textId="77777777" w:rsidR="00CD2D0A" w:rsidRDefault="00CD2D0A" w:rsidP="00E174B9">
      <w:pPr>
        <w:spacing w:line="360" w:lineRule="auto"/>
        <w:rPr>
          <w:rFonts w:ascii="Arial" w:hAnsi="Arial"/>
        </w:rPr>
      </w:pPr>
    </w:p>
    <w:p w14:paraId="08902917" w14:textId="77777777" w:rsidR="00CD2D0A" w:rsidRDefault="00CD2D0A" w:rsidP="00E174B9">
      <w:pPr>
        <w:spacing w:line="360" w:lineRule="auto"/>
        <w:rPr>
          <w:rFonts w:ascii="Arial" w:hAnsi="Arial"/>
        </w:rPr>
      </w:pPr>
    </w:p>
    <w:p w14:paraId="6B64DCAA" w14:textId="77777777" w:rsidR="00C21AAC" w:rsidRDefault="00C21AAC" w:rsidP="00E174B9">
      <w:pPr>
        <w:spacing w:line="360" w:lineRule="auto"/>
        <w:rPr>
          <w:rFonts w:ascii="Arial" w:hAnsi="Arial"/>
        </w:rPr>
      </w:pPr>
    </w:p>
    <w:p w14:paraId="744DECD0" w14:textId="77777777" w:rsidR="00E4073B" w:rsidRDefault="00E4073B" w:rsidP="00C21AAC">
      <w:pPr>
        <w:textAlignment w:val="center"/>
        <w:rPr>
          <w:rFonts w:ascii="Arial" w:hAnsi="Arial"/>
          <w:b/>
          <w:sz w:val="22"/>
        </w:rPr>
      </w:pPr>
    </w:p>
    <w:p w14:paraId="26A4D261" w14:textId="3F6A83C5" w:rsidR="00C21AAC" w:rsidRPr="00C21AAC" w:rsidRDefault="00C21AAC" w:rsidP="00C21AAC">
      <w:pPr>
        <w:textAlignment w:val="center"/>
        <w:rPr>
          <w:rFonts w:ascii="Arial" w:hAnsi="Arial"/>
          <w:sz w:val="22"/>
        </w:rPr>
      </w:pPr>
      <w:r w:rsidRPr="00C21AAC">
        <w:rPr>
          <w:rFonts w:ascii="Arial" w:hAnsi="Arial"/>
          <w:b/>
          <w:sz w:val="22"/>
        </w:rPr>
        <w:t>REGISTRO DE HORAS TOTALES TRABAJADAS</w:t>
      </w:r>
      <w:r w:rsidRPr="00C21AAC">
        <w:rPr>
          <w:rFonts w:ascii="Arial" w:hAnsi="Arial"/>
          <w:sz w:val="22"/>
        </w:rPr>
        <w:t>.</w:t>
      </w:r>
    </w:p>
    <w:p w14:paraId="1C27A477" w14:textId="77777777" w:rsidR="00C21AAC" w:rsidRPr="008E6F1B" w:rsidRDefault="00C21AAC" w:rsidP="00C21AAC">
      <w:pPr>
        <w:textAlignment w:val="center"/>
        <w:rPr>
          <w:rFonts w:ascii="Arial" w:hAnsi="Arial"/>
          <w:sz w:val="20"/>
        </w:rPr>
      </w:pPr>
    </w:p>
    <w:p w14:paraId="37DD18D0" w14:textId="1F4B5877" w:rsidR="00C21AAC" w:rsidRPr="008E6F1B" w:rsidRDefault="00C21AAC" w:rsidP="00C21AAC">
      <w:pPr>
        <w:textAlignment w:val="center"/>
        <w:rPr>
          <w:rFonts w:ascii="Arial" w:hAnsi="Arial"/>
          <w:sz w:val="20"/>
        </w:rPr>
      </w:pPr>
      <w:r w:rsidRPr="008E6F1B">
        <w:rPr>
          <w:rFonts w:ascii="Arial" w:hAnsi="Arial"/>
          <w:sz w:val="20"/>
        </w:rPr>
        <w:t>NOMBRE DE</w:t>
      </w:r>
      <w:r w:rsidR="00CD2D0A">
        <w:rPr>
          <w:rFonts w:ascii="Arial" w:hAnsi="Arial"/>
          <w:sz w:val="20"/>
        </w:rPr>
        <w:t xml:space="preserve"> LOS</w:t>
      </w:r>
      <w:r w:rsidRPr="008E6F1B">
        <w:rPr>
          <w:rFonts w:ascii="Arial" w:hAnsi="Arial"/>
          <w:sz w:val="20"/>
        </w:rPr>
        <w:t xml:space="preserve"> ESTUDIANTE</w:t>
      </w:r>
      <w:r w:rsidR="00CD2D0A">
        <w:rPr>
          <w:rFonts w:ascii="Arial" w:hAnsi="Arial"/>
          <w:sz w:val="20"/>
        </w:rPr>
        <w:t>S PARTICIPANTES EN EL PROYECTO</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019"/>
        <w:gridCol w:w="2640"/>
        <w:gridCol w:w="2990"/>
      </w:tblGrid>
      <w:tr w:rsidR="00C21AAC" w:rsidRPr="008E6F1B" w14:paraId="42D9D248" w14:textId="77777777" w:rsidTr="00987C60">
        <w:tc>
          <w:tcPr>
            <w:tcW w:w="4019" w:type="dxa"/>
            <w:tcBorders>
              <w:top w:val="single" w:sz="1" w:space="0" w:color="000000"/>
              <w:left w:val="single" w:sz="1" w:space="0" w:color="000000"/>
              <w:bottom w:val="single" w:sz="1" w:space="0" w:color="000000"/>
            </w:tcBorders>
          </w:tcPr>
          <w:p w14:paraId="380DA427" w14:textId="77777777" w:rsidR="00C21AAC" w:rsidRPr="008E6F1B" w:rsidRDefault="00C21AAC" w:rsidP="00987C60">
            <w:pPr>
              <w:pStyle w:val="Contenidodelatabla"/>
              <w:snapToGrid w:val="0"/>
              <w:jc w:val="center"/>
              <w:rPr>
                <w:rFonts w:ascii="Arial" w:eastAsia="Times New Roman" w:hAnsi="Arial"/>
                <w:b/>
                <w:bCs/>
              </w:rPr>
            </w:pPr>
            <w:r w:rsidRPr="008E6F1B">
              <w:rPr>
                <w:rFonts w:ascii="Arial" w:eastAsia="Times New Roman" w:hAnsi="Arial"/>
                <w:b/>
                <w:bCs/>
              </w:rPr>
              <w:t>NOMBRE</w:t>
            </w:r>
          </w:p>
        </w:tc>
        <w:tc>
          <w:tcPr>
            <w:tcW w:w="2640" w:type="dxa"/>
            <w:tcBorders>
              <w:top w:val="single" w:sz="1" w:space="0" w:color="000000"/>
              <w:left w:val="single" w:sz="1" w:space="0" w:color="000000"/>
              <w:bottom w:val="single" w:sz="1" w:space="0" w:color="000000"/>
            </w:tcBorders>
          </w:tcPr>
          <w:p w14:paraId="7E5F35AB" w14:textId="77777777" w:rsidR="00C21AAC" w:rsidRPr="008E6F1B" w:rsidRDefault="00C21AAC" w:rsidP="00987C60">
            <w:pPr>
              <w:pStyle w:val="Contenidodelatabla"/>
              <w:snapToGrid w:val="0"/>
              <w:jc w:val="center"/>
              <w:rPr>
                <w:rFonts w:ascii="Arial" w:eastAsia="Times New Roman" w:hAnsi="Arial"/>
                <w:b/>
                <w:bCs/>
              </w:rPr>
            </w:pPr>
            <w:r w:rsidRPr="008E6F1B">
              <w:rPr>
                <w:rFonts w:ascii="Arial" w:eastAsia="Times New Roman" w:hAnsi="Arial"/>
                <w:b/>
                <w:bCs/>
              </w:rPr>
              <w:t>CEDULA</w:t>
            </w:r>
          </w:p>
        </w:tc>
        <w:tc>
          <w:tcPr>
            <w:tcW w:w="2990" w:type="dxa"/>
            <w:tcBorders>
              <w:top w:val="single" w:sz="1" w:space="0" w:color="000000"/>
              <w:left w:val="single" w:sz="1" w:space="0" w:color="000000"/>
              <w:bottom w:val="single" w:sz="1" w:space="0" w:color="000000"/>
              <w:right w:val="single" w:sz="1" w:space="0" w:color="000000"/>
            </w:tcBorders>
          </w:tcPr>
          <w:p w14:paraId="259AE898" w14:textId="77777777" w:rsidR="00C21AAC" w:rsidRPr="008E6F1B" w:rsidRDefault="00C21AAC" w:rsidP="00987C60">
            <w:pPr>
              <w:pStyle w:val="Contenidodelatabla"/>
              <w:snapToGrid w:val="0"/>
              <w:jc w:val="center"/>
              <w:rPr>
                <w:rFonts w:ascii="Arial" w:eastAsia="Times New Roman" w:hAnsi="Arial"/>
                <w:b/>
                <w:bCs/>
              </w:rPr>
            </w:pPr>
            <w:r w:rsidRPr="008E6F1B">
              <w:rPr>
                <w:rFonts w:ascii="Arial" w:eastAsia="Times New Roman" w:hAnsi="Arial"/>
                <w:b/>
                <w:bCs/>
              </w:rPr>
              <w:t>HORAS TOTALES</w:t>
            </w:r>
          </w:p>
        </w:tc>
      </w:tr>
      <w:tr w:rsidR="00C21AAC" w:rsidRPr="008E6F1B" w14:paraId="1360DCC6" w14:textId="77777777" w:rsidTr="00987C60">
        <w:tc>
          <w:tcPr>
            <w:tcW w:w="4019" w:type="dxa"/>
            <w:tcBorders>
              <w:left w:val="single" w:sz="1" w:space="0" w:color="000000"/>
              <w:bottom w:val="single" w:sz="1" w:space="0" w:color="000000"/>
            </w:tcBorders>
          </w:tcPr>
          <w:p w14:paraId="3964DD70"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6D8FDDE3" w14:textId="77777777" w:rsidR="00C21AAC" w:rsidRPr="008E6F1B" w:rsidRDefault="00C21AAC" w:rsidP="00987C60">
            <w:pPr>
              <w:pStyle w:val="Contenidodelatabla"/>
              <w:snapToGrid w:val="0"/>
              <w:jc w:val="center"/>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43404341" w14:textId="77777777" w:rsidR="00C21AAC" w:rsidRPr="008E6F1B" w:rsidRDefault="00C21AAC" w:rsidP="00987C60">
            <w:pPr>
              <w:pStyle w:val="Contenidodelatabla"/>
              <w:snapToGrid w:val="0"/>
              <w:jc w:val="center"/>
              <w:rPr>
                <w:rFonts w:ascii="Arial" w:eastAsia="Times New Roman" w:hAnsi="Arial"/>
              </w:rPr>
            </w:pPr>
          </w:p>
        </w:tc>
      </w:tr>
      <w:tr w:rsidR="00C21AAC" w:rsidRPr="008E6F1B" w14:paraId="3EA11C52" w14:textId="77777777" w:rsidTr="00987C60">
        <w:tc>
          <w:tcPr>
            <w:tcW w:w="4019" w:type="dxa"/>
            <w:tcBorders>
              <w:left w:val="single" w:sz="1" w:space="0" w:color="000000"/>
              <w:bottom w:val="single" w:sz="1" w:space="0" w:color="000000"/>
            </w:tcBorders>
          </w:tcPr>
          <w:p w14:paraId="06024856"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209DCBC2" w14:textId="77777777" w:rsidR="00C21AAC" w:rsidRPr="008E6F1B" w:rsidRDefault="00C21AAC" w:rsidP="00987C60">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609E9403" w14:textId="77777777" w:rsidR="00C21AAC" w:rsidRPr="008E6F1B" w:rsidRDefault="00C21AAC" w:rsidP="00987C60">
            <w:pPr>
              <w:pStyle w:val="Contenidodelatabla"/>
              <w:snapToGrid w:val="0"/>
              <w:rPr>
                <w:rFonts w:ascii="Arial" w:eastAsia="Times New Roman" w:hAnsi="Arial"/>
              </w:rPr>
            </w:pPr>
          </w:p>
        </w:tc>
      </w:tr>
      <w:tr w:rsidR="00C21AAC" w:rsidRPr="008E6F1B" w14:paraId="63E2C317" w14:textId="77777777" w:rsidTr="00987C60">
        <w:tc>
          <w:tcPr>
            <w:tcW w:w="4019" w:type="dxa"/>
            <w:tcBorders>
              <w:left w:val="single" w:sz="1" w:space="0" w:color="000000"/>
              <w:bottom w:val="single" w:sz="1" w:space="0" w:color="000000"/>
            </w:tcBorders>
          </w:tcPr>
          <w:p w14:paraId="45C8387A"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2D2B6D20" w14:textId="77777777" w:rsidR="00C21AAC" w:rsidRPr="008E6F1B" w:rsidRDefault="00C21AAC" w:rsidP="00987C60">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76061F11" w14:textId="77777777" w:rsidR="00C21AAC" w:rsidRPr="008E6F1B" w:rsidRDefault="00C21AAC" w:rsidP="00987C60">
            <w:pPr>
              <w:pStyle w:val="Contenidodelatabla"/>
              <w:snapToGrid w:val="0"/>
              <w:rPr>
                <w:rFonts w:ascii="Arial" w:eastAsia="Times New Roman" w:hAnsi="Arial"/>
              </w:rPr>
            </w:pPr>
          </w:p>
        </w:tc>
      </w:tr>
      <w:tr w:rsidR="00C21AAC" w:rsidRPr="008E6F1B" w14:paraId="66D1FB93" w14:textId="77777777" w:rsidTr="00987C60">
        <w:tc>
          <w:tcPr>
            <w:tcW w:w="4019" w:type="dxa"/>
            <w:tcBorders>
              <w:left w:val="single" w:sz="1" w:space="0" w:color="000000"/>
              <w:bottom w:val="single" w:sz="1" w:space="0" w:color="000000"/>
            </w:tcBorders>
          </w:tcPr>
          <w:p w14:paraId="0D632333"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2F4A06D6" w14:textId="77777777" w:rsidR="00C21AAC" w:rsidRPr="008E6F1B" w:rsidRDefault="00C21AAC" w:rsidP="00987C60">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45F51922" w14:textId="77777777" w:rsidR="00C21AAC" w:rsidRPr="008E6F1B" w:rsidRDefault="00C21AAC" w:rsidP="00987C60">
            <w:pPr>
              <w:pStyle w:val="Contenidodelatabla"/>
              <w:snapToGrid w:val="0"/>
              <w:rPr>
                <w:rFonts w:ascii="Arial" w:eastAsia="Times New Roman" w:hAnsi="Arial"/>
              </w:rPr>
            </w:pPr>
          </w:p>
        </w:tc>
      </w:tr>
      <w:tr w:rsidR="00C21AAC" w:rsidRPr="008E6F1B" w14:paraId="25EE7E82" w14:textId="77777777" w:rsidTr="00987C60">
        <w:tc>
          <w:tcPr>
            <w:tcW w:w="4019" w:type="dxa"/>
            <w:tcBorders>
              <w:left w:val="single" w:sz="1" w:space="0" w:color="000000"/>
              <w:bottom w:val="single" w:sz="1" w:space="0" w:color="000000"/>
            </w:tcBorders>
          </w:tcPr>
          <w:p w14:paraId="20AD2885"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2DF8424C" w14:textId="77777777" w:rsidR="00C21AAC" w:rsidRPr="008E6F1B" w:rsidRDefault="00C21AAC" w:rsidP="00987C60">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28141821" w14:textId="77777777" w:rsidR="00C21AAC" w:rsidRPr="008E6F1B" w:rsidRDefault="00C21AAC" w:rsidP="00987C60">
            <w:pPr>
              <w:pStyle w:val="Contenidodelatabla"/>
              <w:snapToGrid w:val="0"/>
              <w:rPr>
                <w:rFonts w:ascii="Arial" w:eastAsia="Times New Roman" w:hAnsi="Arial"/>
              </w:rPr>
            </w:pPr>
          </w:p>
        </w:tc>
      </w:tr>
      <w:tr w:rsidR="00C21AAC" w:rsidRPr="008E6F1B" w14:paraId="7CFC7F93" w14:textId="77777777" w:rsidTr="00987C60">
        <w:tc>
          <w:tcPr>
            <w:tcW w:w="4019" w:type="dxa"/>
            <w:tcBorders>
              <w:left w:val="single" w:sz="1" w:space="0" w:color="000000"/>
              <w:bottom w:val="single" w:sz="1" w:space="0" w:color="000000"/>
            </w:tcBorders>
          </w:tcPr>
          <w:p w14:paraId="497816DF"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1F123418" w14:textId="77777777" w:rsidR="00C21AAC" w:rsidRPr="008E6F1B" w:rsidRDefault="00C21AAC" w:rsidP="00987C60">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18653059" w14:textId="77777777" w:rsidR="00C21AAC" w:rsidRPr="008E6F1B" w:rsidRDefault="00C21AAC" w:rsidP="00987C60">
            <w:pPr>
              <w:pStyle w:val="Contenidodelatabla"/>
              <w:snapToGrid w:val="0"/>
              <w:rPr>
                <w:rFonts w:ascii="Arial" w:eastAsia="Times New Roman" w:hAnsi="Arial"/>
              </w:rPr>
            </w:pPr>
          </w:p>
        </w:tc>
      </w:tr>
      <w:tr w:rsidR="00C21AAC" w:rsidRPr="008E6F1B" w14:paraId="35801AF2" w14:textId="77777777" w:rsidTr="00987C60">
        <w:tc>
          <w:tcPr>
            <w:tcW w:w="4019" w:type="dxa"/>
            <w:tcBorders>
              <w:left w:val="single" w:sz="1" w:space="0" w:color="000000"/>
              <w:bottom w:val="single" w:sz="1" w:space="0" w:color="000000"/>
            </w:tcBorders>
          </w:tcPr>
          <w:p w14:paraId="7DB721E9"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759CDD0E" w14:textId="77777777" w:rsidR="00C21AAC" w:rsidRPr="008E6F1B" w:rsidRDefault="00C21AAC" w:rsidP="00987C60">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1DD95434" w14:textId="77777777" w:rsidR="00C21AAC" w:rsidRPr="008E6F1B" w:rsidRDefault="00C21AAC" w:rsidP="00987C60">
            <w:pPr>
              <w:pStyle w:val="Contenidodelatabla"/>
              <w:snapToGrid w:val="0"/>
              <w:rPr>
                <w:rFonts w:ascii="Arial" w:eastAsia="Times New Roman" w:hAnsi="Arial"/>
              </w:rPr>
            </w:pPr>
          </w:p>
        </w:tc>
      </w:tr>
      <w:tr w:rsidR="00C21AAC" w:rsidRPr="008E6F1B" w14:paraId="179E0079" w14:textId="77777777" w:rsidTr="00987C60">
        <w:tc>
          <w:tcPr>
            <w:tcW w:w="4019" w:type="dxa"/>
            <w:tcBorders>
              <w:left w:val="single" w:sz="1" w:space="0" w:color="000000"/>
              <w:bottom w:val="single" w:sz="1" w:space="0" w:color="000000"/>
            </w:tcBorders>
          </w:tcPr>
          <w:p w14:paraId="0E967768"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3D6F7AD1" w14:textId="77777777" w:rsidR="00C21AAC" w:rsidRPr="008E6F1B" w:rsidRDefault="00C21AAC" w:rsidP="00987C60">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78C779F1" w14:textId="77777777" w:rsidR="00C21AAC" w:rsidRPr="008E6F1B" w:rsidRDefault="00C21AAC" w:rsidP="00987C60">
            <w:pPr>
              <w:pStyle w:val="Contenidodelatabla"/>
              <w:snapToGrid w:val="0"/>
              <w:rPr>
                <w:rFonts w:ascii="Arial" w:eastAsia="Times New Roman" w:hAnsi="Arial"/>
              </w:rPr>
            </w:pPr>
          </w:p>
        </w:tc>
      </w:tr>
      <w:tr w:rsidR="00C21AAC" w:rsidRPr="008E6F1B" w14:paraId="048C4F70" w14:textId="77777777" w:rsidTr="00987C60">
        <w:tc>
          <w:tcPr>
            <w:tcW w:w="4019" w:type="dxa"/>
            <w:tcBorders>
              <w:left w:val="single" w:sz="1" w:space="0" w:color="000000"/>
              <w:bottom w:val="single" w:sz="1" w:space="0" w:color="000000"/>
            </w:tcBorders>
          </w:tcPr>
          <w:p w14:paraId="2384E76B"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3CAEB5F5" w14:textId="77777777" w:rsidR="00C21AAC" w:rsidRPr="008E6F1B" w:rsidRDefault="00C21AAC" w:rsidP="00987C60">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158759CA" w14:textId="77777777" w:rsidR="00C21AAC" w:rsidRPr="008E6F1B" w:rsidRDefault="00C21AAC" w:rsidP="00987C60">
            <w:pPr>
              <w:pStyle w:val="Contenidodelatabla"/>
              <w:snapToGrid w:val="0"/>
              <w:rPr>
                <w:rFonts w:ascii="Arial" w:eastAsia="Times New Roman" w:hAnsi="Arial"/>
              </w:rPr>
            </w:pPr>
          </w:p>
        </w:tc>
      </w:tr>
      <w:tr w:rsidR="00C21AAC" w:rsidRPr="008E6F1B" w14:paraId="1EE50E22" w14:textId="77777777" w:rsidTr="00987C60">
        <w:tc>
          <w:tcPr>
            <w:tcW w:w="4019" w:type="dxa"/>
            <w:tcBorders>
              <w:left w:val="single" w:sz="1" w:space="0" w:color="000000"/>
              <w:bottom w:val="single" w:sz="1" w:space="0" w:color="000000"/>
            </w:tcBorders>
          </w:tcPr>
          <w:p w14:paraId="15D01FE1"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6C63CA4F" w14:textId="77777777" w:rsidR="00C21AAC" w:rsidRPr="008E6F1B" w:rsidRDefault="00C21AAC" w:rsidP="00987C60">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4B553528" w14:textId="77777777" w:rsidR="00C21AAC" w:rsidRPr="008E6F1B" w:rsidRDefault="00C21AAC" w:rsidP="00987C60">
            <w:pPr>
              <w:pStyle w:val="Contenidodelatabla"/>
              <w:snapToGrid w:val="0"/>
              <w:rPr>
                <w:rFonts w:ascii="Arial" w:eastAsia="Times New Roman" w:hAnsi="Arial"/>
              </w:rPr>
            </w:pPr>
          </w:p>
        </w:tc>
      </w:tr>
      <w:tr w:rsidR="00C21AAC" w:rsidRPr="008E6F1B" w14:paraId="67B50CE8" w14:textId="77777777" w:rsidTr="00987C60">
        <w:tc>
          <w:tcPr>
            <w:tcW w:w="4019" w:type="dxa"/>
            <w:tcBorders>
              <w:left w:val="single" w:sz="1" w:space="0" w:color="000000"/>
              <w:bottom w:val="single" w:sz="1" w:space="0" w:color="000000"/>
            </w:tcBorders>
          </w:tcPr>
          <w:p w14:paraId="545BF695"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670F8FDD" w14:textId="77777777" w:rsidR="00C21AAC" w:rsidRPr="008E6F1B" w:rsidRDefault="00C21AAC" w:rsidP="00987C60">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5B0EF40A" w14:textId="77777777" w:rsidR="00C21AAC" w:rsidRPr="008E6F1B" w:rsidRDefault="00C21AAC" w:rsidP="00987C60">
            <w:pPr>
              <w:pStyle w:val="Contenidodelatabla"/>
              <w:snapToGrid w:val="0"/>
              <w:rPr>
                <w:rFonts w:ascii="Arial" w:eastAsia="Times New Roman" w:hAnsi="Arial"/>
              </w:rPr>
            </w:pPr>
          </w:p>
        </w:tc>
      </w:tr>
      <w:tr w:rsidR="00C21AAC" w:rsidRPr="008E6F1B" w14:paraId="36203B7F" w14:textId="77777777" w:rsidTr="00987C60">
        <w:tc>
          <w:tcPr>
            <w:tcW w:w="4019" w:type="dxa"/>
            <w:tcBorders>
              <w:left w:val="single" w:sz="1" w:space="0" w:color="000000"/>
              <w:bottom w:val="single" w:sz="1" w:space="0" w:color="000000"/>
            </w:tcBorders>
          </w:tcPr>
          <w:p w14:paraId="27BD01FD"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19021B5B" w14:textId="77777777" w:rsidR="00C21AAC" w:rsidRPr="008E6F1B" w:rsidRDefault="00C21AAC" w:rsidP="00987C60">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00E040BD" w14:textId="77777777" w:rsidR="00C21AAC" w:rsidRPr="008E6F1B" w:rsidRDefault="00C21AAC" w:rsidP="00987C60">
            <w:pPr>
              <w:pStyle w:val="Contenidodelatabla"/>
              <w:snapToGrid w:val="0"/>
              <w:rPr>
                <w:rFonts w:ascii="Arial" w:eastAsia="Times New Roman" w:hAnsi="Arial"/>
              </w:rPr>
            </w:pPr>
          </w:p>
        </w:tc>
      </w:tr>
      <w:tr w:rsidR="00C21AAC" w:rsidRPr="008E6F1B" w14:paraId="25A37926" w14:textId="77777777" w:rsidTr="00987C60">
        <w:tc>
          <w:tcPr>
            <w:tcW w:w="4019" w:type="dxa"/>
            <w:tcBorders>
              <w:left w:val="single" w:sz="1" w:space="0" w:color="000000"/>
              <w:bottom w:val="single" w:sz="1" w:space="0" w:color="000000"/>
            </w:tcBorders>
          </w:tcPr>
          <w:p w14:paraId="0D9750C1"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0101C459" w14:textId="77777777" w:rsidR="00C21AAC" w:rsidRPr="008E6F1B" w:rsidRDefault="00C21AAC" w:rsidP="00987C60">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3BD641B4" w14:textId="77777777" w:rsidR="00C21AAC" w:rsidRPr="008E6F1B" w:rsidRDefault="00C21AAC" w:rsidP="00987C60">
            <w:pPr>
              <w:pStyle w:val="Contenidodelatabla"/>
              <w:snapToGrid w:val="0"/>
              <w:rPr>
                <w:rFonts w:ascii="Arial" w:eastAsia="Times New Roman" w:hAnsi="Arial"/>
              </w:rPr>
            </w:pPr>
          </w:p>
        </w:tc>
      </w:tr>
      <w:tr w:rsidR="00C21AAC" w:rsidRPr="008E6F1B" w14:paraId="572AB7CC" w14:textId="77777777" w:rsidTr="00987C60">
        <w:tc>
          <w:tcPr>
            <w:tcW w:w="4019" w:type="dxa"/>
            <w:tcBorders>
              <w:left w:val="single" w:sz="1" w:space="0" w:color="000000"/>
              <w:bottom w:val="single" w:sz="1" w:space="0" w:color="000000"/>
            </w:tcBorders>
          </w:tcPr>
          <w:p w14:paraId="0B6B752F"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347B3F67" w14:textId="77777777" w:rsidR="00C21AAC" w:rsidRPr="008E6F1B" w:rsidRDefault="00C21AAC" w:rsidP="00987C60">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773C1626" w14:textId="77777777" w:rsidR="00C21AAC" w:rsidRPr="008E6F1B" w:rsidRDefault="00C21AAC" w:rsidP="00987C60">
            <w:pPr>
              <w:pStyle w:val="Contenidodelatabla"/>
              <w:snapToGrid w:val="0"/>
              <w:rPr>
                <w:rFonts w:ascii="Arial" w:eastAsia="Times New Roman" w:hAnsi="Arial"/>
              </w:rPr>
            </w:pPr>
          </w:p>
        </w:tc>
      </w:tr>
      <w:tr w:rsidR="00C21AAC" w:rsidRPr="008E6F1B" w14:paraId="5CE29CFC" w14:textId="77777777" w:rsidTr="00987C60">
        <w:tc>
          <w:tcPr>
            <w:tcW w:w="4019" w:type="dxa"/>
            <w:tcBorders>
              <w:left w:val="single" w:sz="1" w:space="0" w:color="000000"/>
              <w:bottom w:val="single" w:sz="1" w:space="0" w:color="000000"/>
            </w:tcBorders>
          </w:tcPr>
          <w:p w14:paraId="1CDA0107"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72661CF1" w14:textId="77777777" w:rsidR="00C21AAC" w:rsidRPr="008E6F1B" w:rsidRDefault="00C21AAC" w:rsidP="00987C60">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52713A9E" w14:textId="77777777" w:rsidR="00C21AAC" w:rsidRPr="008E6F1B" w:rsidRDefault="00C21AAC" w:rsidP="00987C60">
            <w:pPr>
              <w:pStyle w:val="Contenidodelatabla"/>
              <w:snapToGrid w:val="0"/>
              <w:rPr>
                <w:rFonts w:ascii="Arial" w:eastAsia="Times New Roman" w:hAnsi="Arial"/>
              </w:rPr>
            </w:pPr>
          </w:p>
        </w:tc>
      </w:tr>
      <w:tr w:rsidR="00C21AAC" w:rsidRPr="008E6F1B" w14:paraId="6A87E4D1" w14:textId="77777777" w:rsidTr="00987C60">
        <w:tc>
          <w:tcPr>
            <w:tcW w:w="4019" w:type="dxa"/>
            <w:tcBorders>
              <w:left w:val="single" w:sz="1" w:space="0" w:color="000000"/>
              <w:bottom w:val="single" w:sz="1" w:space="0" w:color="000000"/>
            </w:tcBorders>
          </w:tcPr>
          <w:p w14:paraId="7CAD445D"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1E24954E" w14:textId="77777777" w:rsidR="00C21AAC" w:rsidRPr="008E6F1B" w:rsidRDefault="00C21AAC" w:rsidP="00987C60">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7C808C00" w14:textId="77777777" w:rsidR="00C21AAC" w:rsidRPr="008E6F1B" w:rsidRDefault="00C21AAC" w:rsidP="00987C60">
            <w:pPr>
              <w:pStyle w:val="Contenidodelatabla"/>
              <w:snapToGrid w:val="0"/>
              <w:rPr>
                <w:rFonts w:ascii="Arial" w:eastAsia="Times New Roman" w:hAnsi="Arial"/>
              </w:rPr>
            </w:pPr>
          </w:p>
        </w:tc>
      </w:tr>
      <w:tr w:rsidR="00C21AAC" w:rsidRPr="008E6F1B" w14:paraId="443720BB" w14:textId="77777777" w:rsidTr="00987C60">
        <w:tc>
          <w:tcPr>
            <w:tcW w:w="4019" w:type="dxa"/>
            <w:tcBorders>
              <w:left w:val="single" w:sz="1" w:space="0" w:color="000000"/>
              <w:bottom w:val="single" w:sz="1" w:space="0" w:color="000000"/>
            </w:tcBorders>
          </w:tcPr>
          <w:p w14:paraId="7A6219D6"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208626DF" w14:textId="77777777" w:rsidR="00C21AAC" w:rsidRPr="008E6F1B" w:rsidRDefault="00C21AAC" w:rsidP="00987C60">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558E03DD" w14:textId="77777777" w:rsidR="00C21AAC" w:rsidRPr="008E6F1B" w:rsidRDefault="00C21AAC" w:rsidP="00987C60">
            <w:pPr>
              <w:pStyle w:val="Contenidodelatabla"/>
              <w:snapToGrid w:val="0"/>
              <w:rPr>
                <w:rFonts w:ascii="Arial" w:eastAsia="Times New Roman" w:hAnsi="Arial"/>
              </w:rPr>
            </w:pPr>
          </w:p>
        </w:tc>
      </w:tr>
      <w:tr w:rsidR="00C21AAC" w:rsidRPr="008E6F1B" w14:paraId="02033B8A" w14:textId="77777777" w:rsidTr="00987C60">
        <w:tc>
          <w:tcPr>
            <w:tcW w:w="4019" w:type="dxa"/>
            <w:tcBorders>
              <w:left w:val="single" w:sz="1" w:space="0" w:color="000000"/>
              <w:bottom w:val="single" w:sz="1" w:space="0" w:color="000000"/>
            </w:tcBorders>
          </w:tcPr>
          <w:p w14:paraId="11EF91E9"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2EBD414E" w14:textId="77777777" w:rsidR="00C21AAC" w:rsidRPr="008E6F1B" w:rsidRDefault="00C21AAC" w:rsidP="00987C60">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2D7F26E0" w14:textId="77777777" w:rsidR="00C21AAC" w:rsidRPr="008E6F1B" w:rsidRDefault="00C21AAC" w:rsidP="00987C60">
            <w:pPr>
              <w:pStyle w:val="Contenidodelatabla"/>
              <w:snapToGrid w:val="0"/>
              <w:rPr>
                <w:rFonts w:ascii="Arial" w:eastAsia="Times New Roman" w:hAnsi="Arial"/>
              </w:rPr>
            </w:pPr>
          </w:p>
        </w:tc>
      </w:tr>
      <w:tr w:rsidR="00C21AAC" w:rsidRPr="008E6F1B" w14:paraId="4C47B256" w14:textId="77777777" w:rsidTr="00987C60">
        <w:tc>
          <w:tcPr>
            <w:tcW w:w="4019" w:type="dxa"/>
            <w:tcBorders>
              <w:left w:val="single" w:sz="1" w:space="0" w:color="000000"/>
              <w:bottom w:val="single" w:sz="1" w:space="0" w:color="000000"/>
            </w:tcBorders>
          </w:tcPr>
          <w:p w14:paraId="510FE0A4"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6929E6AB" w14:textId="77777777" w:rsidR="00C21AAC" w:rsidRPr="008E6F1B" w:rsidRDefault="00C21AAC" w:rsidP="00987C60">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07831EF8" w14:textId="77777777" w:rsidR="00C21AAC" w:rsidRPr="008E6F1B" w:rsidRDefault="00C21AAC" w:rsidP="00987C60">
            <w:pPr>
              <w:pStyle w:val="Contenidodelatabla"/>
              <w:snapToGrid w:val="0"/>
              <w:rPr>
                <w:rFonts w:ascii="Arial" w:eastAsia="Times New Roman" w:hAnsi="Arial"/>
              </w:rPr>
            </w:pPr>
          </w:p>
        </w:tc>
      </w:tr>
      <w:tr w:rsidR="00C21AAC" w:rsidRPr="008E6F1B" w14:paraId="3D5C17E5" w14:textId="77777777" w:rsidTr="00987C60">
        <w:tc>
          <w:tcPr>
            <w:tcW w:w="4019" w:type="dxa"/>
            <w:tcBorders>
              <w:left w:val="single" w:sz="1" w:space="0" w:color="000000"/>
              <w:bottom w:val="single" w:sz="1" w:space="0" w:color="000000"/>
            </w:tcBorders>
          </w:tcPr>
          <w:p w14:paraId="75916774" w14:textId="77777777" w:rsidR="00C21AAC" w:rsidRPr="008E6F1B" w:rsidRDefault="00C21AAC" w:rsidP="00987C60">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14:paraId="663AC1A7" w14:textId="77777777" w:rsidR="00C21AAC" w:rsidRPr="008E6F1B" w:rsidRDefault="00C21AAC" w:rsidP="00987C60">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14:paraId="77240EE3" w14:textId="77777777" w:rsidR="00C21AAC" w:rsidRPr="008E6F1B" w:rsidRDefault="00C21AAC" w:rsidP="00987C60">
            <w:pPr>
              <w:pStyle w:val="Contenidodelatabla"/>
              <w:snapToGrid w:val="0"/>
              <w:rPr>
                <w:rFonts w:ascii="Arial" w:eastAsia="Times New Roman" w:hAnsi="Arial"/>
              </w:rPr>
            </w:pPr>
          </w:p>
        </w:tc>
      </w:tr>
    </w:tbl>
    <w:p w14:paraId="110D88BB" w14:textId="77777777" w:rsidR="00C21AAC" w:rsidRPr="008E6F1B" w:rsidRDefault="00C21AAC" w:rsidP="00C21AAC">
      <w:pPr>
        <w:textAlignment w:val="center"/>
      </w:pPr>
    </w:p>
    <w:p w14:paraId="4F432DEC" w14:textId="77777777" w:rsidR="00C21AAC" w:rsidRPr="008E6F1B" w:rsidRDefault="00C21AAC" w:rsidP="00C21AAC">
      <w:pPr>
        <w:textAlignment w:val="center"/>
        <w:rPr>
          <w:rFonts w:ascii="Arial" w:hAnsi="Arial"/>
        </w:rPr>
      </w:pPr>
    </w:p>
    <w:p w14:paraId="5F459538" w14:textId="77777777" w:rsidR="00C21AAC" w:rsidRPr="008E6F1B" w:rsidRDefault="00C21AAC" w:rsidP="00C21AAC">
      <w:pPr>
        <w:textAlignment w:val="center"/>
        <w:rPr>
          <w:rFonts w:ascii="Arial" w:hAnsi="Arial"/>
          <w:sz w:val="18"/>
        </w:rPr>
      </w:pPr>
      <w:r w:rsidRPr="008E6F1B">
        <w:rPr>
          <w:rFonts w:ascii="Arial" w:hAnsi="Arial"/>
          <w:sz w:val="18"/>
        </w:rPr>
        <w:t xml:space="preserve"> FECHA Y FIRMA DEL DOCENTE DIRECTOR:</w:t>
      </w:r>
    </w:p>
    <w:p w14:paraId="0B7A610F" w14:textId="77777777" w:rsidR="00C21AAC" w:rsidRPr="008E6F1B" w:rsidRDefault="00C21AAC" w:rsidP="00C21AAC">
      <w:pPr>
        <w:textAlignment w:val="center"/>
        <w:rPr>
          <w:rFonts w:ascii="Arial" w:hAnsi="Arial"/>
          <w:sz w:val="18"/>
        </w:rPr>
      </w:pPr>
    </w:p>
    <w:p w14:paraId="70EA3C83" w14:textId="77777777" w:rsidR="00C21AAC" w:rsidRPr="008E6F1B" w:rsidRDefault="00C21AAC" w:rsidP="00C21AAC">
      <w:pPr>
        <w:textAlignment w:val="center"/>
        <w:rPr>
          <w:rFonts w:ascii="Arial" w:hAnsi="Arial"/>
          <w:sz w:val="18"/>
        </w:rPr>
      </w:pPr>
      <w:r w:rsidRPr="008E6F1B">
        <w:rPr>
          <w:rFonts w:ascii="Arial" w:hAnsi="Arial"/>
          <w:sz w:val="18"/>
        </w:rPr>
        <w:t xml:space="preserve"> __________________________________________</w:t>
      </w:r>
    </w:p>
    <w:p w14:paraId="6520530A" w14:textId="77777777" w:rsidR="00C21AAC" w:rsidRPr="008E6F1B" w:rsidRDefault="00C21AAC" w:rsidP="00C21AAC">
      <w:pPr>
        <w:autoSpaceDE w:val="0"/>
        <w:textAlignment w:val="center"/>
        <w:rPr>
          <w:rFonts w:ascii="Arial" w:hAnsi="Arial"/>
        </w:rPr>
      </w:pPr>
      <w:r w:rsidRPr="008E6F1B">
        <w:rPr>
          <w:rFonts w:ascii="Arial" w:hAnsi="Arial"/>
        </w:rPr>
        <w:t xml:space="preserve"> </w:t>
      </w:r>
    </w:p>
    <w:p w14:paraId="241EA4BD" w14:textId="77777777" w:rsidR="00C21AAC" w:rsidRPr="008E6F1B" w:rsidRDefault="00C21AAC" w:rsidP="00C21AAC">
      <w:pPr>
        <w:jc w:val="center"/>
        <w:rPr>
          <w:rFonts w:ascii="Arial" w:eastAsia="Times New Roman" w:hAnsi="Arial"/>
          <w:b/>
          <w:bCs/>
        </w:rPr>
      </w:pPr>
    </w:p>
    <w:p w14:paraId="46A2B509" w14:textId="77777777" w:rsidR="00C21AAC" w:rsidRPr="008E6F1B" w:rsidRDefault="00C21AAC" w:rsidP="00C21AAC">
      <w:pPr>
        <w:jc w:val="center"/>
        <w:rPr>
          <w:rFonts w:ascii="Arial" w:eastAsia="Times New Roman" w:hAnsi="Arial"/>
          <w:b/>
          <w:bCs/>
        </w:rPr>
      </w:pPr>
    </w:p>
    <w:p w14:paraId="6B07F3F5" w14:textId="77777777" w:rsidR="00C21AAC" w:rsidRPr="008E6F1B" w:rsidRDefault="00C21AAC" w:rsidP="00C21AAC">
      <w:pPr>
        <w:jc w:val="center"/>
        <w:rPr>
          <w:rFonts w:ascii="Arial" w:eastAsia="Times New Roman" w:hAnsi="Arial"/>
          <w:b/>
          <w:bCs/>
        </w:rPr>
      </w:pPr>
    </w:p>
    <w:p w14:paraId="2B26E81B" w14:textId="77777777" w:rsidR="00C21AAC" w:rsidRPr="008E6F1B" w:rsidRDefault="00C21AAC" w:rsidP="00C21AAC">
      <w:pPr>
        <w:jc w:val="center"/>
        <w:rPr>
          <w:rFonts w:ascii="Arial" w:eastAsia="Times New Roman" w:hAnsi="Arial"/>
          <w:b/>
          <w:bCs/>
        </w:rPr>
      </w:pPr>
    </w:p>
    <w:p w14:paraId="0EA30F15" w14:textId="77777777" w:rsidR="00C21AAC" w:rsidRPr="008E6F1B" w:rsidRDefault="00C21AAC" w:rsidP="00C21AAC">
      <w:pPr>
        <w:jc w:val="center"/>
        <w:rPr>
          <w:rFonts w:ascii="Arial" w:eastAsia="Times New Roman" w:hAnsi="Arial"/>
          <w:b/>
          <w:bCs/>
        </w:rPr>
      </w:pPr>
    </w:p>
    <w:p w14:paraId="20863FBE" w14:textId="77777777" w:rsidR="00C21AAC" w:rsidRPr="008E6F1B" w:rsidRDefault="00C21AAC" w:rsidP="00C21AAC">
      <w:pPr>
        <w:jc w:val="both"/>
        <w:textAlignment w:val="center"/>
        <w:rPr>
          <w:rFonts w:ascii="Arial" w:hAnsi="Arial"/>
        </w:rPr>
      </w:pPr>
    </w:p>
    <w:p w14:paraId="59482ED1" w14:textId="77777777" w:rsidR="00C21AAC" w:rsidRPr="008E6F1B" w:rsidRDefault="00C21AAC" w:rsidP="00C21AAC">
      <w:pPr>
        <w:autoSpaceDE w:val="0"/>
        <w:jc w:val="both"/>
        <w:rPr>
          <w:rFonts w:ascii="Arial" w:eastAsia="Times New Roman" w:hAnsi="Arial"/>
        </w:rPr>
      </w:pPr>
    </w:p>
    <w:p w14:paraId="4138FD1D" w14:textId="77777777" w:rsidR="00C21AAC" w:rsidRPr="008E6F1B" w:rsidRDefault="00C21AAC" w:rsidP="00C21AAC">
      <w:pPr>
        <w:autoSpaceDE w:val="0"/>
        <w:jc w:val="both"/>
        <w:rPr>
          <w:rFonts w:ascii="Arial" w:eastAsia="Times New Roman" w:hAnsi="Arial"/>
        </w:rPr>
      </w:pPr>
    </w:p>
    <w:p w14:paraId="42531EAC" w14:textId="77777777" w:rsidR="00C21AAC" w:rsidRPr="008E6F1B" w:rsidRDefault="00C21AAC" w:rsidP="00C21AAC">
      <w:pPr>
        <w:autoSpaceDE w:val="0"/>
        <w:jc w:val="both"/>
        <w:rPr>
          <w:rFonts w:ascii="Arial" w:eastAsia="Times New Roman" w:hAnsi="Arial"/>
        </w:rPr>
      </w:pPr>
    </w:p>
    <w:p w14:paraId="09CC7DDC" w14:textId="77777777" w:rsidR="00C21AAC" w:rsidRPr="008E6F1B" w:rsidRDefault="00C21AAC" w:rsidP="00C21AAC">
      <w:pPr>
        <w:autoSpaceDE w:val="0"/>
        <w:jc w:val="both"/>
        <w:rPr>
          <w:rFonts w:ascii="Arial" w:eastAsia="Times New Roman" w:hAnsi="Arial"/>
        </w:rPr>
      </w:pPr>
    </w:p>
    <w:p w14:paraId="05051E71" w14:textId="77777777" w:rsidR="00C21AAC" w:rsidRPr="008E6F1B" w:rsidRDefault="00C21AAC" w:rsidP="00C21AAC">
      <w:pPr>
        <w:autoSpaceDE w:val="0"/>
        <w:jc w:val="both"/>
        <w:rPr>
          <w:rFonts w:ascii="Arial" w:eastAsia="Times New Roman" w:hAnsi="Arial"/>
        </w:rPr>
      </w:pPr>
    </w:p>
    <w:p w14:paraId="306D8D66" w14:textId="77777777" w:rsidR="00C21AAC" w:rsidRPr="008E6F1B" w:rsidRDefault="00C21AAC" w:rsidP="00C21AAC">
      <w:pPr>
        <w:autoSpaceDE w:val="0"/>
        <w:jc w:val="both"/>
        <w:rPr>
          <w:rFonts w:ascii="Arial" w:eastAsia="Times New Roman" w:hAnsi="Arial"/>
        </w:rPr>
      </w:pPr>
    </w:p>
    <w:p w14:paraId="75D64C4E" w14:textId="77777777" w:rsidR="00C21AAC" w:rsidRPr="008E6F1B" w:rsidRDefault="00C21AAC" w:rsidP="00C21AAC">
      <w:pPr>
        <w:autoSpaceDE w:val="0"/>
        <w:jc w:val="center"/>
        <w:rPr>
          <w:rFonts w:ascii="Arial" w:eastAsia="Times New Roman" w:hAnsi="Arial"/>
        </w:rPr>
      </w:pPr>
    </w:p>
    <w:p w14:paraId="393A4CC4" w14:textId="77777777" w:rsidR="00C21AAC" w:rsidRPr="008E6F1B" w:rsidRDefault="00C21AAC" w:rsidP="00C21AAC">
      <w:pPr>
        <w:autoSpaceDE w:val="0"/>
        <w:jc w:val="center"/>
        <w:rPr>
          <w:rFonts w:ascii="Arial" w:eastAsia="Times New Roman" w:hAnsi="Arial"/>
        </w:rPr>
      </w:pPr>
    </w:p>
    <w:p w14:paraId="5E7F3CF4" w14:textId="77777777" w:rsidR="00CD2D0A" w:rsidRDefault="00CD2D0A" w:rsidP="00C21AAC">
      <w:pPr>
        <w:autoSpaceDE w:val="0"/>
        <w:jc w:val="center"/>
        <w:rPr>
          <w:rFonts w:ascii="Arial" w:eastAsia="Times New Roman" w:hAnsi="Arial"/>
          <w:b/>
          <w:bCs/>
        </w:rPr>
      </w:pPr>
    </w:p>
    <w:p w14:paraId="5F74BF12" w14:textId="05D88552" w:rsidR="00C21AAC" w:rsidRPr="008E6F1B" w:rsidRDefault="00C21AAC" w:rsidP="00C21AAC">
      <w:pPr>
        <w:autoSpaceDE w:val="0"/>
        <w:jc w:val="center"/>
        <w:rPr>
          <w:rFonts w:ascii="Arial" w:eastAsia="Times New Roman" w:hAnsi="Arial"/>
          <w:b/>
          <w:bCs/>
        </w:rPr>
      </w:pPr>
      <w:r w:rsidRPr="008E6F1B">
        <w:rPr>
          <w:rFonts w:ascii="Arial" w:eastAsia="Times New Roman" w:hAnsi="Arial"/>
          <w:b/>
          <w:bCs/>
        </w:rPr>
        <w:t>REGISTRO INDIVIDUAL DE HORAS TRABAJADAS.</w:t>
      </w:r>
    </w:p>
    <w:p w14:paraId="1CD2F0B1" w14:textId="77777777" w:rsidR="00C21AAC" w:rsidRPr="008E6F1B" w:rsidRDefault="00C21AAC" w:rsidP="00C21AAC">
      <w:pPr>
        <w:tabs>
          <w:tab w:val="center" w:pos="4252"/>
          <w:tab w:val="left" w:pos="7037"/>
        </w:tabs>
        <w:jc w:val="center"/>
        <w:rPr>
          <w:rFonts w:ascii="Arial" w:hAnsi="Arial"/>
          <w:b/>
          <w:bCs/>
        </w:rPr>
      </w:pPr>
    </w:p>
    <w:p w14:paraId="63687BAF" w14:textId="77777777" w:rsidR="00C21AAC" w:rsidRPr="008E6F1B" w:rsidRDefault="00C21AAC" w:rsidP="00C21AAC">
      <w:pPr>
        <w:tabs>
          <w:tab w:val="center" w:pos="4252"/>
          <w:tab w:val="left" w:pos="7037"/>
        </w:tabs>
        <w:jc w:val="center"/>
        <w:rPr>
          <w:rFonts w:ascii="Arial" w:hAnsi="Arial"/>
          <w:b/>
          <w:bCs/>
        </w:rPr>
      </w:pPr>
    </w:p>
    <w:p w14:paraId="3A5DCA0E" w14:textId="77777777" w:rsidR="00C21AAC" w:rsidRPr="008E6F1B" w:rsidRDefault="00C21AAC" w:rsidP="00C21AAC">
      <w:pPr>
        <w:tabs>
          <w:tab w:val="center" w:pos="4252"/>
          <w:tab w:val="left" w:pos="7037"/>
        </w:tabs>
        <w:rPr>
          <w:rFonts w:ascii="Arial" w:hAnsi="Arial" w:cs="Arial"/>
          <w:sz w:val="22"/>
        </w:rPr>
      </w:pPr>
      <w:r w:rsidRPr="008E6F1B">
        <w:rPr>
          <w:rFonts w:ascii="Arial" w:hAnsi="Arial" w:cs="Arial"/>
          <w:sz w:val="22"/>
        </w:rPr>
        <w:t>NOMBRE DEL PROYECTO: ___________________________________</w:t>
      </w:r>
    </w:p>
    <w:p w14:paraId="3B1D60FD" w14:textId="77777777" w:rsidR="00C21AAC" w:rsidRPr="008E6F1B" w:rsidRDefault="00C21AAC" w:rsidP="00C21AAC">
      <w:pPr>
        <w:rPr>
          <w:rFonts w:ascii="Arial" w:hAnsi="Arial" w:cs="Arial"/>
          <w:sz w:val="22"/>
        </w:rPr>
      </w:pPr>
      <w:r w:rsidRPr="008E6F1B">
        <w:rPr>
          <w:rFonts w:ascii="Arial" w:hAnsi="Arial" w:cs="Arial"/>
          <w:sz w:val="22"/>
        </w:rPr>
        <w:t>NOMBRE DEL ESTUDIANTE: ___________________________________________________</w:t>
      </w:r>
    </w:p>
    <w:p w14:paraId="711EA4F2" w14:textId="77777777" w:rsidR="00C21AAC" w:rsidRPr="008E6F1B" w:rsidRDefault="00C21AAC" w:rsidP="00C21AAC">
      <w:pPr>
        <w:rPr>
          <w:rFonts w:ascii="Arial" w:hAnsi="Arial" w:cs="Arial"/>
          <w:sz w:val="22"/>
        </w:rPr>
      </w:pPr>
      <w:r w:rsidRPr="008E6F1B">
        <w:rPr>
          <w:rFonts w:ascii="Arial" w:hAnsi="Arial" w:cs="Arial"/>
          <w:sz w:val="22"/>
        </w:rPr>
        <w:t>CÉDULA: ____________________________________</w:t>
      </w:r>
    </w:p>
    <w:p w14:paraId="3FAACC5A" w14:textId="77777777" w:rsidR="00C21AAC" w:rsidRPr="008E6F1B" w:rsidRDefault="00C21AAC" w:rsidP="00C21AAC">
      <w:pPr>
        <w:rPr>
          <w:rFonts w:ascii="Arial" w:hAnsi="Arial" w:cs="Arial"/>
          <w:sz w:val="22"/>
        </w:rPr>
      </w:pPr>
    </w:p>
    <w:p w14:paraId="166E7D07" w14:textId="77777777" w:rsidR="00C21AAC" w:rsidRPr="008E6F1B" w:rsidRDefault="00C21AAC" w:rsidP="00C21AAC">
      <w:pPr>
        <w:rPr>
          <w:rFonts w:ascii="Arial" w:hAnsi="Arial" w:cs="Arial"/>
          <w:sz w:val="22"/>
        </w:rPr>
      </w:pPr>
    </w:p>
    <w:tbl>
      <w:tblPr>
        <w:tblW w:w="0" w:type="auto"/>
        <w:tblInd w:w="114" w:type="dxa"/>
        <w:tblLayout w:type="fixed"/>
        <w:tblLook w:val="0000" w:firstRow="0" w:lastRow="0" w:firstColumn="0" w:lastColumn="0" w:noHBand="0" w:noVBand="0"/>
      </w:tblPr>
      <w:tblGrid>
        <w:gridCol w:w="1349"/>
        <w:gridCol w:w="2240"/>
        <w:gridCol w:w="1560"/>
        <w:gridCol w:w="1800"/>
        <w:gridCol w:w="2760"/>
      </w:tblGrid>
      <w:tr w:rsidR="00C21AAC" w:rsidRPr="008E6F1B" w14:paraId="16319D67" w14:textId="77777777" w:rsidTr="00987C60">
        <w:tc>
          <w:tcPr>
            <w:tcW w:w="1349" w:type="dxa"/>
            <w:tcBorders>
              <w:top w:val="single" w:sz="4" w:space="0" w:color="000000"/>
              <w:left w:val="single" w:sz="4" w:space="0" w:color="000000"/>
              <w:bottom w:val="single" w:sz="4" w:space="0" w:color="000000"/>
            </w:tcBorders>
          </w:tcPr>
          <w:p w14:paraId="27BF3156" w14:textId="77777777" w:rsidR="00C21AAC" w:rsidRPr="008E6F1B" w:rsidRDefault="00C21AAC" w:rsidP="00987C60">
            <w:pPr>
              <w:snapToGrid w:val="0"/>
              <w:jc w:val="center"/>
              <w:rPr>
                <w:rFonts w:ascii="Arial" w:hAnsi="Arial"/>
                <w:b/>
                <w:bCs/>
                <w:sz w:val="20"/>
              </w:rPr>
            </w:pPr>
            <w:r w:rsidRPr="008E6F1B">
              <w:rPr>
                <w:rFonts w:ascii="Arial" w:hAnsi="Arial"/>
                <w:b/>
                <w:bCs/>
                <w:sz w:val="20"/>
              </w:rPr>
              <w:t>FECHAS</w:t>
            </w:r>
          </w:p>
        </w:tc>
        <w:tc>
          <w:tcPr>
            <w:tcW w:w="2240" w:type="dxa"/>
            <w:tcBorders>
              <w:top w:val="single" w:sz="4" w:space="0" w:color="000000"/>
              <w:left w:val="single" w:sz="4" w:space="0" w:color="000000"/>
              <w:bottom w:val="single" w:sz="4" w:space="0" w:color="000000"/>
            </w:tcBorders>
          </w:tcPr>
          <w:p w14:paraId="6CD48821" w14:textId="77777777" w:rsidR="00C21AAC" w:rsidRPr="008E6F1B" w:rsidRDefault="00C21AAC" w:rsidP="00987C60">
            <w:pPr>
              <w:snapToGrid w:val="0"/>
              <w:jc w:val="center"/>
              <w:rPr>
                <w:rFonts w:ascii="Arial" w:hAnsi="Arial"/>
                <w:b/>
                <w:bCs/>
                <w:sz w:val="20"/>
              </w:rPr>
            </w:pPr>
            <w:r w:rsidRPr="008E6F1B">
              <w:rPr>
                <w:rFonts w:ascii="Arial" w:hAnsi="Arial"/>
                <w:b/>
                <w:bCs/>
                <w:sz w:val="20"/>
              </w:rPr>
              <w:t>LUGAR</w:t>
            </w:r>
          </w:p>
        </w:tc>
        <w:tc>
          <w:tcPr>
            <w:tcW w:w="1560" w:type="dxa"/>
            <w:tcBorders>
              <w:top w:val="single" w:sz="4" w:space="0" w:color="000000"/>
              <w:left w:val="single" w:sz="4" w:space="0" w:color="000000"/>
              <w:bottom w:val="single" w:sz="4" w:space="0" w:color="000000"/>
            </w:tcBorders>
          </w:tcPr>
          <w:p w14:paraId="30775CAA" w14:textId="77777777" w:rsidR="00C21AAC" w:rsidRPr="008E6F1B" w:rsidRDefault="00C21AAC" w:rsidP="00987C60">
            <w:pPr>
              <w:snapToGrid w:val="0"/>
              <w:jc w:val="center"/>
              <w:rPr>
                <w:rFonts w:ascii="Arial" w:hAnsi="Arial"/>
                <w:b/>
                <w:bCs/>
                <w:sz w:val="20"/>
              </w:rPr>
            </w:pPr>
            <w:r w:rsidRPr="008E6F1B">
              <w:rPr>
                <w:rFonts w:ascii="Arial" w:hAnsi="Arial"/>
                <w:b/>
                <w:bCs/>
                <w:sz w:val="20"/>
              </w:rPr>
              <w:t>CANTIDAD DE HORAS</w:t>
            </w:r>
          </w:p>
        </w:tc>
        <w:tc>
          <w:tcPr>
            <w:tcW w:w="1800" w:type="dxa"/>
            <w:tcBorders>
              <w:top w:val="single" w:sz="4" w:space="0" w:color="000000"/>
              <w:left w:val="single" w:sz="4" w:space="0" w:color="000000"/>
              <w:bottom w:val="single" w:sz="4" w:space="0" w:color="000000"/>
            </w:tcBorders>
          </w:tcPr>
          <w:p w14:paraId="6E2AB734" w14:textId="77777777" w:rsidR="00C21AAC" w:rsidRPr="008E6F1B" w:rsidRDefault="00C21AAC" w:rsidP="00987C60">
            <w:pPr>
              <w:snapToGrid w:val="0"/>
              <w:jc w:val="center"/>
              <w:rPr>
                <w:rFonts w:ascii="Arial" w:hAnsi="Arial"/>
                <w:b/>
                <w:bCs/>
                <w:sz w:val="20"/>
              </w:rPr>
            </w:pPr>
            <w:r w:rsidRPr="008E6F1B">
              <w:rPr>
                <w:rFonts w:ascii="Arial" w:hAnsi="Arial"/>
                <w:b/>
                <w:bCs/>
                <w:sz w:val="20"/>
              </w:rPr>
              <w:t>FIRMA DEL ESTUDIANTE</w:t>
            </w:r>
          </w:p>
        </w:tc>
        <w:tc>
          <w:tcPr>
            <w:tcW w:w="2760" w:type="dxa"/>
            <w:tcBorders>
              <w:top w:val="single" w:sz="4" w:space="0" w:color="000000"/>
              <w:left w:val="single" w:sz="4" w:space="0" w:color="000000"/>
              <w:bottom w:val="single" w:sz="4" w:space="0" w:color="000000"/>
              <w:right w:val="single" w:sz="4" w:space="0" w:color="000000"/>
            </w:tcBorders>
          </w:tcPr>
          <w:p w14:paraId="77C330BC" w14:textId="77777777" w:rsidR="00C21AAC" w:rsidRPr="008E6F1B" w:rsidRDefault="00C21AAC" w:rsidP="00987C60">
            <w:pPr>
              <w:snapToGrid w:val="0"/>
              <w:jc w:val="center"/>
              <w:rPr>
                <w:rFonts w:ascii="Arial" w:hAnsi="Arial"/>
                <w:b/>
                <w:bCs/>
                <w:sz w:val="20"/>
              </w:rPr>
            </w:pPr>
            <w:r w:rsidRPr="008E6F1B">
              <w:rPr>
                <w:rFonts w:ascii="Arial" w:hAnsi="Arial"/>
                <w:b/>
                <w:bCs/>
                <w:sz w:val="20"/>
              </w:rPr>
              <w:t>FIRMA DE DIRECTOR(A) DE PROYECTO</w:t>
            </w:r>
          </w:p>
        </w:tc>
      </w:tr>
      <w:tr w:rsidR="00C21AAC" w:rsidRPr="008E6F1B" w14:paraId="01B29582" w14:textId="77777777" w:rsidTr="00987C60">
        <w:tc>
          <w:tcPr>
            <w:tcW w:w="1349" w:type="dxa"/>
            <w:tcBorders>
              <w:top w:val="single" w:sz="4" w:space="0" w:color="000000"/>
              <w:left w:val="single" w:sz="4" w:space="0" w:color="000000"/>
              <w:bottom w:val="single" w:sz="4" w:space="0" w:color="000000"/>
            </w:tcBorders>
          </w:tcPr>
          <w:p w14:paraId="08702AB3" w14:textId="77777777" w:rsidR="00C21AAC" w:rsidRPr="008E6F1B" w:rsidRDefault="00C21AAC" w:rsidP="00987C60">
            <w:pPr>
              <w:snapToGrid w:val="0"/>
              <w:rPr>
                <w:rFonts w:ascii="Arial" w:hAnsi="Arial"/>
              </w:rPr>
            </w:pPr>
          </w:p>
        </w:tc>
        <w:tc>
          <w:tcPr>
            <w:tcW w:w="2240" w:type="dxa"/>
            <w:tcBorders>
              <w:top w:val="single" w:sz="4" w:space="0" w:color="000000"/>
              <w:left w:val="single" w:sz="4" w:space="0" w:color="000000"/>
              <w:bottom w:val="single" w:sz="4" w:space="0" w:color="000000"/>
            </w:tcBorders>
          </w:tcPr>
          <w:p w14:paraId="5222C3EF" w14:textId="77777777" w:rsidR="00C21AAC" w:rsidRPr="008E6F1B" w:rsidRDefault="00C21AAC" w:rsidP="00987C60">
            <w:pPr>
              <w:snapToGrid w:val="0"/>
              <w:rPr>
                <w:rFonts w:ascii="Arial" w:hAnsi="Arial"/>
              </w:rPr>
            </w:pPr>
          </w:p>
        </w:tc>
        <w:tc>
          <w:tcPr>
            <w:tcW w:w="1560" w:type="dxa"/>
            <w:tcBorders>
              <w:top w:val="single" w:sz="4" w:space="0" w:color="000000"/>
              <w:left w:val="single" w:sz="4" w:space="0" w:color="000000"/>
              <w:bottom w:val="single" w:sz="4" w:space="0" w:color="000000"/>
            </w:tcBorders>
          </w:tcPr>
          <w:p w14:paraId="1AC3766D" w14:textId="77777777" w:rsidR="00C21AAC" w:rsidRPr="008E6F1B" w:rsidRDefault="00C21AAC" w:rsidP="00987C60">
            <w:pPr>
              <w:snapToGrid w:val="0"/>
              <w:rPr>
                <w:rFonts w:ascii="Arial" w:hAnsi="Arial"/>
              </w:rPr>
            </w:pPr>
          </w:p>
        </w:tc>
        <w:tc>
          <w:tcPr>
            <w:tcW w:w="1800" w:type="dxa"/>
            <w:tcBorders>
              <w:top w:val="single" w:sz="4" w:space="0" w:color="000000"/>
              <w:left w:val="single" w:sz="4" w:space="0" w:color="000000"/>
              <w:bottom w:val="single" w:sz="4" w:space="0" w:color="000000"/>
            </w:tcBorders>
          </w:tcPr>
          <w:p w14:paraId="57A2FBD4" w14:textId="77777777" w:rsidR="00C21AAC" w:rsidRPr="008E6F1B" w:rsidRDefault="00C21AAC" w:rsidP="00987C60">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14:paraId="22A3D1C1" w14:textId="77777777" w:rsidR="00C21AAC" w:rsidRPr="008E6F1B" w:rsidRDefault="00C21AAC" w:rsidP="00987C60">
            <w:pPr>
              <w:snapToGrid w:val="0"/>
              <w:rPr>
                <w:rFonts w:ascii="Arial" w:hAnsi="Arial"/>
              </w:rPr>
            </w:pPr>
          </w:p>
        </w:tc>
      </w:tr>
      <w:tr w:rsidR="00C21AAC" w:rsidRPr="008E6F1B" w14:paraId="7219F39E" w14:textId="77777777" w:rsidTr="00987C60">
        <w:tc>
          <w:tcPr>
            <w:tcW w:w="1349" w:type="dxa"/>
            <w:tcBorders>
              <w:top w:val="single" w:sz="4" w:space="0" w:color="000000"/>
              <w:left w:val="single" w:sz="4" w:space="0" w:color="000000"/>
              <w:bottom w:val="single" w:sz="4" w:space="0" w:color="000000"/>
            </w:tcBorders>
          </w:tcPr>
          <w:p w14:paraId="3B1E5F23" w14:textId="77777777" w:rsidR="00C21AAC" w:rsidRPr="008E6F1B" w:rsidRDefault="00C21AAC" w:rsidP="00987C60">
            <w:pPr>
              <w:snapToGrid w:val="0"/>
              <w:rPr>
                <w:rFonts w:ascii="Arial" w:hAnsi="Arial"/>
              </w:rPr>
            </w:pPr>
          </w:p>
        </w:tc>
        <w:tc>
          <w:tcPr>
            <w:tcW w:w="2240" w:type="dxa"/>
            <w:tcBorders>
              <w:top w:val="single" w:sz="4" w:space="0" w:color="000000"/>
              <w:left w:val="single" w:sz="4" w:space="0" w:color="000000"/>
              <w:bottom w:val="single" w:sz="4" w:space="0" w:color="000000"/>
            </w:tcBorders>
          </w:tcPr>
          <w:p w14:paraId="1734A36D" w14:textId="77777777" w:rsidR="00C21AAC" w:rsidRPr="008E6F1B" w:rsidRDefault="00C21AAC" w:rsidP="00987C60">
            <w:pPr>
              <w:snapToGrid w:val="0"/>
              <w:rPr>
                <w:rFonts w:ascii="Arial" w:hAnsi="Arial"/>
              </w:rPr>
            </w:pPr>
          </w:p>
        </w:tc>
        <w:tc>
          <w:tcPr>
            <w:tcW w:w="1560" w:type="dxa"/>
            <w:tcBorders>
              <w:top w:val="single" w:sz="4" w:space="0" w:color="000000"/>
              <w:left w:val="single" w:sz="4" w:space="0" w:color="000000"/>
              <w:bottom w:val="single" w:sz="4" w:space="0" w:color="000000"/>
            </w:tcBorders>
          </w:tcPr>
          <w:p w14:paraId="596E51AE" w14:textId="77777777" w:rsidR="00C21AAC" w:rsidRPr="008E6F1B" w:rsidRDefault="00C21AAC" w:rsidP="00987C60">
            <w:pPr>
              <w:snapToGrid w:val="0"/>
              <w:rPr>
                <w:rFonts w:ascii="Arial" w:hAnsi="Arial"/>
              </w:rPr>
            </w:pPr>
          </w:p>
        </w:tc>
        <w:tc>
          <w:tcPr>
            <w:tcW w:w="1800" w:type="dxa"/>
            <w:tcBorders>
              <w:top w:val="single" w:sz="4" w:space="0" w:color="000000"/>
              <w:left w:val="single" w:sz="4" w:space="0" w:color="000000"/>
              <w:bottom w:val="single" w:sz="4" w:space="0" w:color="000000"/>
            </w:tcBorders>
          </w:tcPr>
          <w:p w14:paraId="78406C2E" w14:textId="77777777" w:rsidR="00C21AAC" w:rsidRPr="008E6F1B" w:rsidRDefault="00C21AAC" w:rsidP="00987C60">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14:paraId="5A831719" w14:textId="77777777" w:rsidR="00C21AAC" w:rsidRPr="008E6F1B" w:rsidRDefault="00C21AAC" w:rsidP="00987C60">
            <w:pPr>
              <w:snapToGrid w:val="0"/>
              <w:rPr>
                <w:rFonts w:ascii="Arial" w:hAnsi="Arial"/>
              </w:rPr>
            </w:pPr>
          </w:p>
        </w:tc>
      </w:tr>
      <w:tr w:rsidR="00C21AAC" w:rsidRPr="008E6F1B" w14:paraId="2DA31C32" w14:textId="77777777" w:rsidTr="00987C60">
        <w:tc>
          <w:tcPr>
            <w:tcW w:w="1349" w:type="dxa"/>
            <w:tcBorders>
              <w:top w:val="single" w:sz="4" w:space="0" w:color="000000"/>
              <w:left w:val="single" w:sz="4" w:space="0" w:color="000000"/>
              <w:bottom w:val="single" w:sz="4" w:space="0" w:color="000000"/>
            </w:tcBorders>
          </w:tcPr>
          <w:p w14:paraId="68A3F6EC" w14:textId="77777777" w:rsidR="00C21AAC" w:rsidRPr="008E6F1B" w:rsidRDefault="00C21AAC" w:rsidP="00987C60">
            <w:pPr>
              <w:snapToGrid w:val="0"/>
              <w:rPr>
                <w:rFonts w:ascii="Arial" w:hAnsi="Arial"/>
              </w:rPr>
            </w:pPr>
          </w:p>
        </w:tc>
        <w:tc>
          <w:tcPr>
            <w:tcW w:w="2240" w:type="dxa"/>
            <w:tcBorders>
              <w:top w:val="single" w:sz="4" w:space="0" w:color="000000"/>
              <w:left w:val="single" w:sz="4" w:space="0" w:color="000000"/>
              <w:bottom w:val="single" w:sz="4" w:space="0" w:color="000000"/>
            </w:tcBorders>
          </w:tcPr>
          <w:p w14:paraId="7544A5C1" w14:textId="77777777" w:rsidR="00C21AAC" w:rsidRPr="008E6F1B" w:rsidRDefault="00C21AAC" w:rsidP="00987C60">
            <w:pPr>
              <w:snapToGrid w:val="0"/>
              <w:rPr>
                <w:rFonts w:ascii="Arial" w:hAnsi="Arial"/>
              </w:rPr>
            </w:pPr>
          </w:p>
        </w:tc>
        <w:tc>
          <w:tcPr>
            <w:tcW w:w="1560" w:type="dxa"/>
            <w:tcBorders>
              <w:top w:val="single" w:sz="4" w:space="0" w:color="000000"/>
              <w:left w:val="single" w:sz="4" w:space="0" w:color="000000"/>
              <w:bottom w:val="single" w:sz="4" w:space="0" w:color="000000"/>
            </w:tcBorders>
          </w:tcPr>
          <w:p w14:paraId="6597DE23" w14:textId="77777777" w:rsidR="00C21AAC" w:rsidRPr="008E6F1B" w:rsidRDefault="00C21AAC" w:rsidP="00987C60">
            <w:pPr>
              <w:snapToGrid w:val="0"/>
              <w:rPr>
                <w:rFonts w:ascii="Arial" w:hAnsi="Arial"/>
              </w:rPr>
            </w:pPr>
          </w:p>
        </w:tc>
        <w:tc>
          <w:tcPr>
            <w:tcW w:w="1800" w:type="dxa"/>
            <w:tcBorders>
              <w:top w:val="single" w:sz="4" w:space="0" w:color="000000"/>
              <w:left w:val="single" w:sz="4" w:space="0" w:color="000000"/>
              <w:bottom w:val="single" w:sz="4" w:space="0" w:color="000000"/>
            </w:tcBorders>
          </w:tcPr>
          <w:p w14:paraId="0E31DCD4" w14:textId="77777777" w:rsidR="00C21AAC" w:rsidRPr="008E6F1B" w:rsidRDefault="00C21AAC" w:rsidP="00987C60">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14:paraId="29F16B03" w14:textId="77777777" w:rsidR="00C21AAC" w:rsidRPr="008E6F1B" w:rsidRDefault="00C21AAC" w:rsidP="00987C60">
            <w:pPr>
              <w:snapToGrid w:val="0"/>
              <w:rPr>
                <w:rFonts w:ascii="Arial" w:hAnsi="Arial"/>
              </w:rPr>
            </w:pPr>
          </w:p>
        </w:tc>
      </w:tr>
      <w:tr w:rsidR="00C21AAC" w:rsidRPr="008E6F1B" w14:paraId="3814120D" w14:textId="77777777" w:rsidTr="00987C60">
        <w:tc>
          <w:tcPr>
            <w:tcW w:w="1349" w:type="dxa"/>
            <w:tcBorders>
              <w:top w:val="single" w:sz="4" w:space="0" w:color="000000"/>
              <w:left w:val="single" w:sz="4" w:space="0" w:color="000000"/>
              <w:bottom w:val="single" w:sz="4" w:space="0" w:color="000000"/>
            </w:tcBorders>
          </w:tcPr>
          <w:p w14:paraId="657D764A" w14:textId="77777777" w:rsidR="00C21AAC" w:rsidRPr="008E6F1B" w:rsidRDefault="00C21AAC" w:rsidP="00987C60">
            <w:pPr>
              <w:snapToGrid w:val="0"/>
              <w:rPr>
                <w:rFonts w:ascii="Arial" w:hAnsi="Arial"/>
              </w:rPr>
            </w:pPr>
          </w:p>
        </w:tc>
        <w:tc>
          <w:tcPr>
            <w:tcW w:w="2240" w:type="dxa"/>
            <w:tcBorders>
              <w:top w:val="single" w:sz="4" w:space="0" w:color="000000"/>
              <w:left w:val="single" w:sz="4" w:space="0" w:color="000000"/>
              <w:bottom w:val="single" w:sz="4" w:space="0" w:color="000000"/>
            </w:tcBorders>
          </w:tcPr>
          <w:p w14:paraId="192FE3B4" w14:textId="77777777" w:rsidR="00C21AAC" w:rsidRPr="008E6F1B" w:rsidRDefault="00C21AAC" w:rsidP="00987C60">
            <w:pPr>
              <w:snapToGrid w:val="0"/>
              <w:rPr>
                <w:rFonts w:ascii="Arial" w:hAnsi="Arial"/>
              </w:rPr>
            </w:pPr>
          </w:p>
        </w:tc>
        <w:tc>
          <w:tcPr>
            <w:tcW w:w="1560" w:type="dxa"/>
            <w:tcBorders>
              <w:top w:val="single" w:sz="4" w:space="0" w:color="000000"/>
              <w:left w:val="single" w:sz="4" w:space="0" w:color="000000"/>
              <w:bottom w:val="single" w:sz="4" w:space="0" w:color="000000"/>
            </w:tcBorders>
          </w:tcPr>
          <w:p w14:paraId="5D3F3CAB" w14:textId="77777777" w:rsidR="00C21AAC" w:rsidRPr="008E6F1B" w:rsidRDefault="00C21AAC" w:rsidP="00987C60">
            <w:pPr>
              <w:snapToGrid w:val="0"/>
              <w:rPr>
                <w:rFonts w:ascii="Arial" w:hAnsi="Arial"/>
              </w:rPr>
            </w:pPr>
          </w:p>
        </w:tc>
        <w:tc>
          <w:tcPr>
            <w:tcW w:w="1800" w:type="dxa"/>
            <w:tcBorders>
              <w:top w:val="single" w:sz="4" w:space="0" w:color="000000"/>
              <w:left w:val="single" w:sz="4" w:space="0" w:color="000000"/>
              <w:bottom w:val="single" w:sz="4" w:space="0" w:color="000000"/>
            </w:tcBorders>
          </w:tcPr>
          <w:p w14:paraId="5E074283" w14:textId="77777777" w:rsidR="00C21AAC" w:rsidRPr="008E6F1B" w:rsidRDefault="00C21AAC" w:rsidP="00987C60">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14:paraId="578F85FD" w14:textId="77777777" w:rsidR="00C21AAC" w:rsidRPr="008E6F1B" w:rsidRDefault="00C21AAC" w:rsidP="00987C60">
            <w:pPr>
              <w:snapToGrid w:val="0"/>
              <w:rPr>
                <w:rFonts w:ascii="Arial" w:hAnsi="Arial"/>
              </w:rPr>
            </w:pPr>
          </w:p>
        </w:tc>
      </w:tr>
      <w:tr w:rsidR="00C21AAC" w:rsidRPr="008E6F1B" w14:paraId="72C659A3" w14:textId="77777777" w:rsidTr="00987C60">
        <w:tc>
          <w:tcPr>
            <w:tcW w:w="1349" w:type="dxa"/>
            <w:tcBorders>
              <w:top w:val="single" w:sz="4" w:space="0" w:color="000000"/>
              <w:left w:val="single" w:sz="4" w:space="0" w:color="000000"/>
              <w:bottom w:val="single" w:sz="4" w:space="0" w:color="000000"/>
            </w:tcBorders>
          </w:tcPr>
          <w:p w14:paraId="75056013" w14:textId="77777777" w:rsidR="00C21AAC" w:rsidRPr="008E6F1B" w:rsidRDefault="00C21AAC" w:rsidP="00987C60">
            <w:pPr>
              <w:snapToGrid w:val="0"/>
              <w:rPr>
                <w:rFonts w:ascii="Arial" w:hAnsi="Arial"/>
              </w:rPr>
            </w:pPr>
          </w:p>
        </w:tc>
        <w:tc>
          <w:tcPr>
            <w:tcW w:w="2240" w:type="dxa"/>
            <w:tcBorders>
              <w:top w:val="single" w:sz="4" w:space="0" w:color="000000"/>
              <w:left w:val="single" w:sz="4" w:space="0" w:color="000000"/>
              <w:bottom w:val="single" w:sz="4" w:space="0" w:color="000000"/>
            </w:tcBorders>
          </w:tcPr>
          <w:p w14:paraId="6A43B38F" w14:textId="77777777" w:rsidR="00C21AAC" w:rsidRPr="008E6F1B" w:rsidRDefault="00C21AAC" w:rsidP="00987C60">
            <w:pPr>
              <w:snapToGrid w:val="0"/>
              <w:rPr>
                <w:rFonts w:ascii="Arial" w:hAnsi="Arial"/>
              </w:rPr>
            </w:pPr>
          </w:p>
        </w:tc>
        <w:tc>
          <w:tcPr>
            <w:tcW w:w="1560" w:type="dxa"/>
            <w:tcBorders>
              <w:top w:val="single" w:sz="4" w:space="0" w:color="000000"/>
              <w:left w:val="single" w:sz="4" w:space="0" w:color="000000"/>
              <w:bottom w:val="single" w:sz="4" w:space="0" w:color="000000"/>
            </w:tcBorders>
          </w:tcPr>
          <w:p w14:paraId="424C5C20" w14:textId="77777777" w:rsidR="00C21AAC" w:rsidRPr="008E6F1B" w:rsidRDefault="00C21AAC" w:rsidP="00987C60">
            <w:pPr>
              <w:snapToGrid w:val="0"/>
              <w:rPr>
                <w:rFonts w:ascii="Arial" w:hAnsi="Arial"/>
              </w:rPr>
            </w:pPr>
          </w:p>
        </w:tc>
        <w:tc>
          <w:tcPr>
            <w:tcW w:w="1800" w:type="dxa"/>
            <w:tcBorders>
              <w:top w:val="single" w:sz="4" w:space="0" w:color="000000"/>
              <w:left w:val="single" w:sz="4" w:space="0" w:color="000000"/>
              <w:bottom w:val="single" w:sz="4" w:space="0" w:color="000000"/>
            </w:tcBorders>
          </w:tcPr>
          <w:p w14:paraId="0677160A" w14:textId="77777777" w:rsidR="00C21AAC" w:rsidRPr="008E6F1B" w:rsidRDefault="00C21AAC" w:rsidP="00987C60">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14:paraId="21952C04" w14:textId="77777777" w:rsidR="00C21AAC" w:rsidRPr="008E6F1B" w:rsidRDefault="00C21AAC" w:rsidP="00987C60">
            <w:pPr>
              <w:snapToGrid w:val="0"/>
              <w:rPr>
                <w:rFonts w:ascii="Arial" w:hAnsi="Arial"/>
              </w:rPr>
            </w:pPr>
          </w:p>
        </w:tc>
      </w:tr>
      <w:tr w:rsidR="00C21AAC" w:rsidRPr="008E6F1B" w14:paraId="45CBC14D" w14:textId="77777777" w:rsidTr="00987C60">
        <w:tc>
          <w:tcPr>
            <w:tcW w:w="1349" w:type="dxa"/>
            <w:tcBorders>
              <w:top w:val="single" w:sz="4" w:space="0" w:color="000000"/>
              <w:left w:val="single" w:sz="4" w:space="0" w:color="000000"/>
              <w:bottom w:val="single" w:sz="4" w:space="0" w:color="000000"/>
            </w:tcBorders>
          </w:tcPr>
          <w:p w14:paraId="3E69A74B" w14:textId="77777777" w:rsidR="00C21AAC" w:rsidRPr="008E6F1B" w:rsidRDefault="00C21AAC" w:rsidP="00987C60">
            <w:pPr>
              <w:snapToGrid w:val="0"/>
              <w:rPr>
                <w:rFonts w:ascii="Arial" w:hAnsi="Arial"/>
              </w:rPr>
            </w:pPr>
          </w:p>
        </w:tc>
        <w:tc>
          <w:tcPr>
            <w:tcW w:w="2240" w:type="dxa"/>
            <w:tcBorders>
              <w:top w:val="single" w:sz="4" w:space="0" w:color="000000"/>
              <w:left w:val="single" w:sz="4" w:space="0" w:color="000000"/>
              <w:bottom w:val="single" w:sz="4" w:space="0" w:color="000000"/>
            </w:tcBorders>
          </w:tcPr>
          <w:p w14:paraId="7643C36E" w14:textId="77777777" w:rsidR="00C21AAC" w:rsidRPr="008E6F1B" w:rsidRDefault="00C21AAC" w:rsidP="00987C60">
            <w:pPr>
              <w:snapToGrid w:val="0"/>
              <w:rPr>
                <w:rFonts w:ascii="Arial" w:hAnsi="Arial"/>
              </w:rPr>
            </w:pPr>
          </w:p>
        </w:tc>
        <w:tc>
          <w:tcPr>
            <w:tcW w:w="1560" w:type="dxa"/>
            <w:tcBorders>
              <w:top w:val="single" w:sz="4" w:space="0" w:color="000000"/>
              <w:left w:val="single" w:sz="4" w:space="0" w:color="000000"/>
              <w:bottom w:val="single" w:sz="4" w:space="0" w:color="000000"/>
            </w:tcBorders>
          </w:tcPr>
          <w:p w14:paraId="20AD5557" w14:textId="77777777" w:rsidR="00C21AAC" w:rsidRPr="008E6F1B" w:rsidRDefault="00C21AAC" w:rsidP="00987C60">
            <w:pPr>
              <w:snapToGrid w:val="0"/>
              <w:rPr>
                <w:rFonts w:ascii="Arial" w:hAnsi="Arial"/>
              </w:rPr>
            </w:pPr>
          </w:p>
        </w:tc>
        <w:tc>
          <w:tcPr>
            <w:tcW w:w="1800" w:type="dxa"/>
            <w:tcBorders>
              <w:top w:val="single" w:sz="4" w:space="0" w:color="000000"/>
              <w:left w:val="single" w:sz="4" w:space="0" w:color="000000"/>
              <w:bottom w:val="single" w:sz="4" w:space="0" w:color="000000"/>
            </w:tcBorders>
          </w:tcPr>
          <w:p w14:paraId="34AFA02E" w14:textId="77777777" w:rsidR="00C21AAC" w:rsidRPr="008E6F1B" w:rsidRDefault="00C21AAC" w:rsidP="00987C60">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14:paraId="50A0D9AE" w14:textId="77777777" w:rsidR="00C21AAC" w:rsidRPr="008E6F1B" w:rsidRDefault="00C21AAC" w:rsidP="00987C60">
            <w:pPr>
              <w:snapToGrid w:val="0"/>
              <w:rPr>
                <w:rFonts w:ascii="Arial" w:hAnsi="Arial"/>
              </w:rPr>
            </w:pPr>
          </w:p>
        </w:tc>
      </w:tr>
      <w:tr w:rsidR="00C21AAC" w:rsidRPr="008E6F1B" w14:paraId="685509F8" w14:textId="77777777" w:rsidTr="00987C60">
        <w:tc>
          <w:tcPr>
            <w:tcW w:w="1349" w:type="dxa"/>
            <w:tcBorders>
              <w:top w:val="single" w:sz="4" w:space="0" w:color="000000"/>
              <w:left w:val="single" w:sz="4" w:space="0" w:color="000000"/>
              <w:bottom w:val="single" w:sz="4" w:space="0" w:color="000000"/>
            </w:tcBorders>
          </w:tcPr>
          <w:p w14:paraId="34C37FB0" w14:textId="77777777" w:rsidR="00C21AAC" w:rsidRPr="008E6F1B" w:rsidRDefault="00C21AAC" w:rsidP="00987C60">
            <w:pPr>
              <w:snapToGrid w:val="0"/>
              <w:rPr>
                <w:rFonts w:ascii="Arial" w:hAnsi="Arial"/>
              </w:rPr>
            </w:pPr>
          </w:p>
        </w:tc>
        <w:tc>
          <w:tcPr>
            <w:tcW w:w="2240" w:type="dxa"/>
            <w:tcBorders>
              <w:top w:val="single" w:sz="4" w:space="0" w:color="000000"/>
              <w:left w:val="single" w:sz="4" w:space="0" w:color="000000"/>
              <w:bottom w:val="single" w:sz="4" w:space="0" w:color="000000"/>
            </w:tcBorders>
          </w:tcPr>
          <w:p w14:paraId="4B065F2D" w14:textId="77777777" w:rsidR="00C21AAC" w:rsidRPr="008E6F1B" w:rsidRDefault="00C21AAC" w:rsidP="00987C60">
            <w:pPr>
              <w:snapToGrid w:val="0"/>
              <w:rPr>
                <w:rFonts w:ascii="Arial" w:hAnsi="Arial"/>
              </w:rPr>
            </w:pPr>
          </w:p>
        </w:tc>
        <w:tc>
          <w:tcPr>
            <w:tcW w:w="1560" w:type="dxa"/>
            <w:tcBorders>
              <w:top w:val="single" w:sz="4" w:space="0" w:color="000000"/>
              <w:left w:val="single" w:sz="4" w:space="0" w:color="000000"/>
              <w:bottom w:val="single" w:sz="4" w:space="0" w:color="000000"/>
            </w:tcBorders>
          </w:tcPr>
          <w:p w14:paraId="4E7E0BD3" w14:textId="77777777" w:rsidR="00C21AAC" w:rsidRPr="008E6F1B" w:rsidRDefault="00C21AAC" w:rsidP="00987C60">
            <w:pPr>
              <w:snapToGrid w:val="0"/>
              <w:rPr>
                <w:rFonts w:ascii="Arial" w:hAnsi="Arial"/>
              </w:rPr>
            </w:pPr>
          </w:p>
        </w:tc>
        <w:tc>
          <w:tcPr>
            <w:tcW w:w="1800" w:type="dxa"/>
            <w:tcBorders>
              <w:top w:val="single" w:sz="4" w:space="0" w:color="000000"/>
              <w:left w:val="single" w:sz="4" w:space="0" w:color="000000"/>
              <w:bottom w:val="single" w:sz="4" w:space="0" w:color="000000"/>
            </w:tcBorders>
          </w:tcPr>
          <w:p w14:paraId="54988C9F" w14:textId="77777777" w:rsidR="00C21AAC" w:rsidRPr="008E6F1B" w:rsidRDefault="00C21AAC" w:rsidP="00987C60">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14:paraId="7B5789F9" w14:textId="77777777" w:rsidR="00C21AAC" w:rsidRPr="008E6F1B" w:rsidRDefault="00C21AAC" w:rsidP="00987C60">
            <w:pPr>
              <w:snapToGrid w:val="0"/>
              <w:rPr>
                <w:rFonts w:ascii="Arial" w:hAnsi="Arial"/>
              </w:rPr>
            </w:pPr>
          </w:p>
        </w:tc>
      </w:tr>
      <w:tr w:rsidR="00C21AAC" w:rsidRPr="008E6F1B" w14:paraId="3249A090" w14:textId="77777777" w:rsidTr="00987C60">
        <w:tc>
          <w:tcPr>
            <w:tcW w:w="1349" w:type="dxa"/>
            <w:tcBorders>
              <w:top w:val="single" w:sz="4" w:space="0" w:color="000000"/>
              <w:left w:val="single" w:sz="4" w:space="0" w:color="000000"/>
              <w:bottom w:val="single" w:sz="4" w:space="0" w:color="000000"/>
            </w:tcBorders>
          </w:tcPr>
          <w:p w14:paraId="216C5A51" w14:textId="77777777" w:rsidR="00C21AAC" w:rsidRPr="008E6F1B" w:rsidRDefault="00C21AAC" w:rsidP="00987C60">
            <w:pPr>
              <w:snapToGrid w:val="0"/>
              <w:jc w:val="center"/>
              <w:rPr>
                <w:rFonts w:ascii="Arial" w:hAnsi="Arial"/>
              </w:rPr>
            </w:pPr>
          </w:p>
        </w:tc>
        <w:tc>
          <w:tcPr>
            <w:tcW w:w="2240" w:type="dxa"/>
            <w:tcBorders>
              <w:top w:val="single" w:sz="4" w:space="0" w:color="000000"/>
              <w:left w:val="single" w:sz="4" w:space="0" w:color="000000"/>
              <w:bottom w:val="single" w:sz="4" w:space="0" w:color="000000"/>
            </w:tcBorders>
          </w:tcPr>
          <w:p w14:paraId="54D1AC7E" w14:textId="77777777" w:rsidR="00C21AAC" w:rsidRPr="008E6F1B" w:rsidRDefault="00C21AAC" w:rsidP="00987C60">
            <w:pPr>
              <w:snapToGrid w:val="0"/>
              <w:rPr>
                <w:rFonts w:ascii="Arial" w:hAnsi="Arial"/>
              </w:rPr>
            </w:pPr>
          </w:p>
        </w:tc>
        <w:tc>
          <w:tcPr>
            <w:tcW w:w="1560" w:type="dxa"/>
            <w:tcBorders>
              <w:top w:val="single" w:sz="4" w:space="0" w:color="000000"/>
              <w:left w:val="single" w:sz="4" w:space="0" w:color="000000"/>
              <w:bottom w:val="single" w:sz="4" w:space="0" w:color="000000"/>
            </w:tcBorders>
          </w:tcPr>
          <w:p w14:paraId="0AD33A2A" w14:textId="77777777" w:rsidR="00C21AAC" w:rsidRPr="008E6F1B" w:rsidRDefault="00C21AAC" w:rsidP="00987C60">
            <w:pPr>
              <w:snapToGrid w:val="0"/>
              <w:rPr>
                <w:rFonts w:ascii="Arial" w:hAnsi="Arial"/>
              </w:rPr>
            </w:pPr>
          </w:p>
        </w:tc>
        <w:tc>
          <w:tcPr>
            <w:tcW w:w="1800" w:type="dxa"/>
            <w:tcBorders>
              <w:top w:val="single" w:sz="4" w:space="0" w:color="000000"/>
              <w:left w:val="single" w:sz="4" w:space="0" w:color="000000"/>
              <w:bottom w:val="single" w:sz="4" w:space="0" w:color="000000"/>
            </w:tcBorders>
          </w:tcPr>
          <w:p w14:paraId="646B0F4F" w14:textId="77777777" w:rsidR="00C21AAC" w:rsidRPr="008E6F1B" w:rsidRDefault="00C21AAC" w:rsidP="00987C60">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14:paraId="7A37306C" w14:textId="77777777" w:rsidR="00C21AAC" w:rsidRPr="008E6F1B" w:rsidRDefault="00C21AAC" w:rsidP="00987C60">
            <w:pPr>
              <w:snapToGrid w:val="0"/>
              <w:rPr>
                <w:rFonts w:ascii="Arial" w:hAnsi="Arial"/>
              </w:rPr>
            </w:pPr>
          </w:p>
        </w:tc>
      </w:tr>
      <w:tr w:rsidR="00C21AAC" w:rsidRPr="008E6F1B" w14:paraId="42C26250" w14:textId="77777777" w:rsidTr="00987C60">
        <w:tc>
          <w:tcPr>
            <w:tcW w:w="1349" w:type="dxa"/>
            <w:tcBorders>
              <w:top w:val="single" w:sz="4" w:space="0" w:color="000000"/>
              <w:left w:val="single" w:sz="4" w:space="0" w:color="000000"/>
              <w:bottom w:val="single" w:sz="4" w:space="0" w:color="000000"/>
            </w:tcBorders>
          </w:tcPr>
          <w:p w14:paraId="4DA17B92" w14:textId="77777777" w:rsidR="00C21AAC" w:rsidRPr="008E6F1B" w:rsidRDefault="00C21AAC" w:rsidP="00987C60">
            <w:pPr>
              <w:snapToGrid w:val="0"/>
              <w:rPr>
                <w:rFonts w:ascii="Arial" w:hAnsi="Arial"/>
              </w:rPr>
            </w:pPr>
          </w:p>
        </w:tc>
        <w:tc>
          <w:tcPr>
            <w:tcW w:w="2240" w:type="dxa"/>
            <w:tcBorders>
              <w:top w:val="single" w:sz="4" w:space="0" w:color="000000"/>
              <w:left w:val="single" w:sz="4" w:space="0" w:color="000000"/>
              <w:bottom w:val="single" w:sz="4" w:space="0" w:color="000000"/>
            </w:tcBorders>
          </w:tcPr>
          <w:p w14:paraId="470E5FEA" w14:textId="77777777" w:rsidR="00C21AAC" w:rsidRPr="008E6F1B" w:rsidRDefault="00C21AAC" w:rsidP="00987C60">
            <w:pPr>
              <w:snapToGrid w:val="0"/>
              <w:rPr>
                <w:rFonts w:ascii="Arial" w:hAnsi="Arial"/>
              </w:rPr>
            </w:pPr>
          </w:p>
        </w:tc>
        <w:tc>
          <w:tcPr>
            <w:tcW w:w="1560" w:type="dxa"/>
            <w:tcBorders>
              <w:top w:val="single" w:sz="4" w:space="0" w:color="000000"/>
              <w:left w:val="single" w:sz="4" w:space="0" w:color="000000"/>
              <w:bottom w:val="single" w:sz="4" w:space="0" w:color="000000"/>
            </w:tcBorders>
          </w:tcPr>
          <w:p w14:paraId="0D825F9D" w14:textId="77777777" w:rsidR="00C21AAC" w:rsidRPr="008E6F1B" w:rsidRDefault="00C21AAC" w:rsidP="00987C60">
            <w:pPr>
              <w:snapToGrid w:val="0"/>
              <w:rPr>
                <w:rFonts w:ascii="Arial" w:hAnsi="Arial"/>
              </w:rPr>
            </w:pPr>
          </w:p>
        </w:tc>
        <w:tc>
          <w:tcPr>
            <w:tcW w:w="1800" w:type="dxa"/>
            <w:tcBorders>
              <w:top w:val="single" w:sz="4" w:space="0" w:color="000000"/>
              <w:left w:val="single" w:sz="4" w:space="0" w:color="000000"/>
              <w:bottom w:val="single" w:sz="4" w:space="0" w:color="000000"/>
            </w:tcBorders>
          </w:tcPr>
          <w:p w14:paraId="5D9AC813" w14:textId="77777777" w:rsidR="00C21AAC" w:rsidRPr="008E6F1B" w:rsidRDefault="00C21AAC" w:rsidP="00987C60">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14:paraId="15FA6A08" w14:textId="77777777" w:rsidR="00C21AAC" w:rsidRPr="008E6F1B" w:rsidRDefault="00C21AAC" w:rsidP="00987C60">
            <w:pPr>
              <w:snapToGrid w:val="0"/>
              <w:rPr>
                <w:rFonts w:ascii="Arial" w:hAnsi="Arial"/>
              </w:rPr>
            </w:pPr>
          </w:p>
        </w:tc>
      </w:tr>
      <w:tr w:rsidR="00C21AAC" w:rsidRPr="008E6F1B" w14:paraId="06F80D4F" w14:textId="77777777" w:rsidTr="00987C60">
        <w:tc>
          <w:tcPr>
            <w:tcW w:w="1349" w:type="dxa"/>
            <w:tcBorders>
              <w:top w:val="single" w:sz="4" w:space="0" w:color="000000"/>
              <w:left w:val="single" w:sz="4" w:space="0" w:color="000000"/>
              <w:bottom w:val="single" w:sz="4" w:space="0" w:color="000000"/>
            </w:tcBorders>
          </w:tcPr>
          <w:p w14:paraId="364273C0" w14:textId="77777777" w:rsidR="00C21AAC" w:rsidRPr="008E6F1B" w:rsidRDefault="00C21AAC" w:rsidP="00987C60">
            <w:pPr>
              <w:snapToGrid w:val="0"/>
              <w:rPr>
                <w:rFonts w:ascii="Arial" w:hAnsi="Arial"/>
              </w:rPr>
            </w:pPr>
          </w:p>
        </w:tc>
        <w:tc>
          <w:tcPr>
            <w:tcW w:w="2240" w:type="dxa"/>
            <w:tcBorders>
              <w:top w:val="single" w:sz="4" w:space="0" w:color="000000"/>
              <w:left w:val="single" w:sz="4" w:space="0" w:color="000000"/>
              <w:bottom w:val="single" w:sz="4" w:space="0" w:color="000000"/>
            </w:tcBorders>
          </w:tcPr>
          <w:p w14:paraId="2E5F5AAD" w14:textId="77777777" w:rsidR="00C21AAC" w:rsidRPr="008E6F1B" w:rsidRDefault="00C21AAC" w:rsidP="00987C60">
            <w:pPr>
              <w:snapToGrid w:val="0"/>
              <w:rPr>
                <w:rFonts w:ascii="Arial" w:hAnsi="Arial"/>
              </w:rPr>
            </w:pPr>
          </w:p>
        </w:tc>
        <w:tc>
          <w:tcPr>
            <w:tcW w:w="1560" w:type="dxa"/>
            <w:tcBorders>
              <w:top w:val="single" w:sz="4" w:space="0" w:color="000000"/>
              <w:left w:val="single" w:sz="4" w:space="0" w:color="000000"/>
              <w:bottom w:val="single" w:sz="4" w:space="0" w:color="000000"/>
            </w:tcBorders>
          </w:tcPr>
          <w:p w14:paraId="1B267518" w14:textId="77777777" w:rsidR="00C21AAC" w:rsidRPr="008E6F1B" w:rsidRDefault="00C21AAC" w:rsidP="00987C60">
            <w:pPr>
              <w:snapToGrid w:val="0"/>
              <w:rPr>
                <w:rFonts w:ascii="Arial" w:hAnsi="Arial"/>
              </w:rPr>
            </w:pPr>
          </w:p>
        </w:tc>
        <w:tc>
          <w:tcPr>
            <w:tcW w:w="1800" w:type="dxa"/>
            <w:tcBorders>
              <w:top w:val="single" w:sz="4" w:space="0" w:color="000000"/>
              <w:left w:val="single" w:sz="4" w:space="0" w:color="000000"/>
              <w:bottom w:val="single" w:sz="4" w:space="0" w:color="000000"/>
            </w:tcBorders>
          </w:tcPr>
          <w:p w14:paraId="2D66CFD2" w14:textId="77777777" w:rsidR="00C21AAC" w:rsidRPr="008E6F1B" w:rsidRDefault="00C21AAC" w:rsidP="00987C60">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14:paraId="5C3F644F" w14:textId="77777777" w:rsidR="00C21AAC" w:rsidRPr="008E6F1B" w:rsidRDefault="00C21AAC" w:rsidP="00987C60">
            <w:pPr>
              <w:snapToGrid w:val="0"/>
              <w:rPr>
                <w:rFonts w:ascii="Arial" w:hAnsi="Arial"/>
              </w:rPr>
            </w:pPr>
          </w:p>
        </w:tc>
      </w:tr>
      <w:tr w:rsidR="00C21AAC" w:rsidRPr="008E6F1B" w14:paraId="7887CBF0" w14:textId="77777777" w:rsidTr="00987C60">
        <w:tc>
          <w:tcPr>
            <w:tcW w:w="1349" w:type="dxa"/>
            <w:tcBorders>
              <w:top w:val="single" w:sz="4" w:space="0" w:color="000000"/>
              <w:left w:val="single" w:sz="4" w:space="0" w:color="000000"/>
              <w:bottom w:val="single" w:sz="4" w:space="0" w:color="000000"/>
            </w:tcBorders>
          </w:tcPr>
          <w:p w14:paraId="752344AC" w14:textId="77777777" w:rsidR="00C21AAC" w:rsidRPr="008E6F1B" w:rsidRDefault="00C21AAC" w:rsidP="00987C60">
            <w:pPr>
              <w:snapToGrid w:val="0"/>
              <w:rPr>
                <w:rFonts w:ascii="Arial" w:hAnsi="Arial"/>
              </w:rPr>
            </w:pPr>
          </w:p>
        </w:tc>
        <w:tc>
          <w:tcPr>
            <w:tcW w:w="2240" w:type="dxa"/>
            <w:tcBorders>
              <w:top w:val="single" w:sz="4" w:space="0" w:color="000000"/>
              <w:left w:val="single" w:sz="4" w:space="0" w:color="000000"/>
              <w:bottom w:val="single" w:sz="4" w:space="0" w:color="000000"/>
            </w:tcBorders>
          </w:tcPr>
          <w:p w14:paraId="650E646E" w14:textId="77777777" w:rsidR="00C21AAC" w:rsidRPr="008E6F1B" w:rsidRDefault="00C21AAC" w:rsidP="00987C60">
            <w:pPr>
              <w:snapToGrid w:val="0"/>
              <w:rPr>
                <w:rFonts w:ascii="Arial" w:hAnsi="Arial"/>
              </w:rPr>
            </w:pPr>
          </w:p>
        </w:tc>
        <w:tc>
          <w:tcPr>
            <w:tcW w:w="1560" w:type="dxa"/>
            <w:tcBorders>
              <w:top w:val="single" w:sz="4" w:space="0" w:color="000000"/>
              <w:left w:val="single" w:sz="4" w:space="0" w:color="000000"/>
              <w:bottom w:val="single" w:sz="4" w:space="0" w:color="000000"/>
            </w:tcBorders>
          </w:tcPr>
          <w:p w14:paraId="742FCA2B" w14:textId="77777777" w:rsidR="00C21AAC" w:rsidRPr="008E6F1B" w:rsidRDefault="00C21AAC" w:rsidP="00987C60">
            <w:pPr>
              <w:snapToGrid w:val="0"/>
              <w:rPr>
                <w:rFonts w:ascii="Arial" w:hAnsi="Arial"/>
              </w:rPr>
            </w:pPr>
          </w:p>
        </w:tc>
        <w:tc>
          <w:tcPr>
            <w:tcW w:w="1800" w:type="dxa"/>
            <w:tcBorders>
              <w:top w:val="single" w:sz="4" w:space="0" w:color="000000"/>
              <w:left w:val="single" w:sz="4" w:space="0" w:color="000000"/>
              <w:bottom w:val="single" w:sz="4" w:space="0" w:color="000000"/>
            </w:tcBorders>
          </w:tcPr>
          <w:p w14:paraId="686BB746" w14:textId="77777777" w:rsidR="00C21AAC" w:rsidRPr="008E6F1B" w:rsidRDefault="00C21AAC" w:rsidP="00987C60">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14:paraId="0762E8C0" w14:textId="77777777" w:rsidR="00C21AAC" w:rsidRPr="008E6F1B" w:rsidRDefault="00C21AAC" w:rsidP="00987C60">
            <w:pPr>
              <w:snapToGrid w:val="0"/>
              <w:rPr>
                <w:rFonts w:ascii="Arial" w:hAnsi="Arial"/>
              </w:rPr>
            </w:pPr>
          </w:p>
        </w:tc>
      </w:tr>
      <w:tr w:rsidR="00C21AAC" w:rsidRPr="008E6F1B" w14:paraId="206E3485" w14:textId="77777777" w:rsidTr="00987C60">
        <w:tc>
          <w:tcPr>
            <w:tcW w:w="1349" w:type="dxa"/>
            <w:tcBorders>
              <w:top w:val="single" w:sz="4" w:space="0" w:color="000000"/>
              <w:left w:val="single" w:sz="4" w:space="0" w:color="000000"/>
              <w:bottom w:val="single" w:sz="4" w:space="0" w:color="000000"/>
            </w:tcBorders>
          </w:tcPr>
          <w:p w14:paraId="0CA7AD41" w14:textId="77777777" w:rsidR="00C21AAC" w:rsidRPr="008E6F1B" w:rsidRDefault="00C21AAC" w:rsidP="00987C60">
            <w:pPr>
              <w:snapToGrid w:val="0"/>
              <w:rPr>
                <w:rFonts w:ascii="Arial" w:hAnsi="Arial"/>
              </w:rPr>
            </w:pPr>
          </w:p>
        </w:tc>
        <w:tc>
          <w:tcPr>
            <w:tcW w:w="2240" w:type="dxa"/>
            <w:tcBorders>
              <w:top w:val="single" w:sz="4" w:space="0" w:color="000000"/>
              <w:left w:val="single" w:sz="4" w:space="0" w:color="000000"/>
              <w:bottom w:val="single" w:sz="4" w:space="0" w:color="000000"/>
            </w:tcBorders>
          </w:tcPr>
          <w:p w14:paraId="17AE3BDB" w14:textId="77777777" w:rsidR="00C21AAC" w:rsidRPr="008E6F1B" w:rsidRDefault="00C21AAC" w:rsidP="00987C60">
            <w:pPr>
              <w:snapToGrid w:val="0"/>
              <w:rPr>
                <w:rFonts w:ascii="Arial" w:hAnsi="Arial"/>
              </w:rPr>
            </w:pPr>
          </w:p>
        </w:tc>
        <w:tc>
          <w:tcPr>
            <w:tcW w:w="1560" w:type="dxa"/>
            <w:tcBorders>
              <w:top w:val="single" w:sz="4" w:space="0" w:color="000000"/>
              <w:left w:val="single" w:sz="4" w:space="0" w:color="000000"/>
              <w:bottom w:val="single" w:sz="4" w:space="0" w:color="000000"/>
            </w:tcBorders>
          </w:tcPr>
          <w:p w14:paraId="123AFE9A" w14:textId="77777777" w:rsidR="00C21AAC" w:rsidRPr="008E6F1B" w:rsidRDefault="00C21AAC" w:rsidP="00987C60">
            <w:pPr>
              <w:snapToGrid w:val="0"/>
              <w:rPr>
                <w:rFonts w:ascii="Arial" w:hAnsi="Arial"/>
              </w:rPr>
            </w:pPr>
          </w:p>
        </w:tc>
        <w:tc>
          <w:tcPr>
            <w:tcW w:w="1800" w:type="dxa"/>
            <w:tcBorders>
              <w:top w:val="single" w:sz="4" w:space="0" w:color="000000"/>
              <w:left w:val="single" w:sz="4" w:space="0" w:color="000000"/>
              <w:bottom w:val="single" w:sz="4" w:space="0" w:color="000000"/>
            </w:tcBorders>
          </w:tcPr>
          <w:p w14:paraId="7C461CB4" w14:textId="77777777" w:rsidR="00C21AAC" w:rsidRPr="008E6F1B" w:rsidRDefault="00C21AAC" w:rsidP="00987C60">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14:paraId="28C81F87" w14:textId="77777777" w:rsidR="00C21AAC" w:rsidRPr="008E6F1B" w:rsidRDefault="00C21AAC" w:rsidP="00987C60">
            <w:pPr>
              <w:snapToGrid w:val="0"/>
              <w:rPr>
                <w:rFonts w:ascii="Arial" w:hAnsi="Arial"/>
              </w:rPr>
            </w:pPr>
          </w:p>
        </w:tc>
      </w:tr>
      <w:tr w:rsidR="00C21AAC" w:rsidRPr="008E6F1B" w14:paraId="5028F469" w14:textId="77777777" w:rsidTr="00987C60">
        <w:tc>
          <w:tcPr>
            <w:tcW w:w="1349" w:type="dxa"/>
            <w:tcBorders>
              <w:top w:val="single" w:sz="4" w:space="0" w:color="000000"/>
              <w:left w:val="single" w:sz="4" w:space="0" w:color="000000"/>
              <w:bottom w:val="single" w:sz="4" w:space="0" w:color="000000"/>
            </w:tcBorders>
          </w:tcPr>
          <w:p w14:paraId="3EE187D1" w14:textId="77777777" w:rsidR="00C21AAC" w:rsidRPr="008E6F1B" w:rsidRDefault="00C21AAC" w:rsidP="00987C60">
            <w:pPr>
              <w:snapToGrid w:val="0"/>
              <w:rPr>
                <w:rFonts w:ascii="Arial" w:hAnsi="Arial"/>
              </w:rPr>
            </w:pPr>
          </w:p>
        </w:tc>
        <w:tc>
          <w:tcPr>
            <w:tcW w:w="2240" w:type="dxa"/>
            <w:tcBorders>
              <w:top w:val="single" w:sz="4" w:space="0" w:color="000000"/>
              <w:left w:val="single" w:sz="4" w:space="0" w:color="000000"/>
              <w:bottom w:val="single" w:sz="4" w:space="0" w:color="000000"/>
            </w:tcBorders>
          </w:tcPr>
          <w:p w14:paraId="6D242AEC" w14:textId="77777777" w:rsidR="00C21AAC" w:rsidRPr="008E6F1B" w:rsidRDefault="00C21AAC" w:rsidP="00987C60">
            <w:pPr>
              <w:snapToGrid w:val="0"/>
              <w:rPr>
                <w:rFonts w:ascii="Arial" w:hAnsi="Arial"/>
              </w:rPr>
            </w:pPr>
          </w:p>
        </w:tc>
        <w:tc>
          <w:tcPr>
            <w:tcW w:w="1560" w:type="dxa"/>
            <w:tcBorders>
              <w:top w:val="single" w:sz="4" w:space="0" w:color="000000"/>
              <w:left w:val="single" w:sz="4" w:space="0" w:color="000000"/>
              <w:bottom w:val="single" w:sz="4" w:space="0" w:color="000000"/>
            </w:tcBorders>
          </w:tcPr>
          <w:p w14:paraId="1F8FA350" w14:textId="77777777" w:rsidR="00C21AAC" w:rsidRPr="008E6F1B" w:rsidRDefault="00C21AAC" w:rsidP="00987C60">
            <w:pPr>
              <w:snapToGrid w:val="0"/>
              <w:rPr>
                <w:rFonts w:ascii="Arial" w:hAnsi="Arial"/>
              </w:rPr>
            </w:pPr>
          </w:p>
        </w:tc>
        <w:tc>
          <w:tcPr>
            <w:tcW w:w="1800" w:type="dxa"/>
            <w:tcBorders>
              <w:top w:val="single" w:sz="4" w:space="0" w:color="000000"/>
              <w:left w:val="single" w:sz="4" w:space="0" w:color="000000"/>
              <w:bottom w:val="single" w:sz="4" w:space="0" w:color="000000"/>
            </w:tcBorders>
          </w:tcPr>
          <w:p w14:paraId="6478E60A" w14:textId="77777777" w:rsidR="00C21AAC" w:rsidRPr="008E6F1B" w:rsidRDefault="00C21AAC" w:rsidP="00987C60">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14:paraId="0D1DED65" w14:textId="77777777" w:rsidR="00C21AAC" w:rsidRPr="008E6F1B" w:rsidRDefault="00C21AAC" w:rsidP="00987C60">
            <w:pPr>
              <w:snapToGrid w:val="0"/>
              <w:rPr>
                <w:rFonts w:ascii="Arial" w:hAnsi="Arial"/>
              </w:rPr>
            </w:pPr>
          </w:p>
        </w:tc>
      </w:tr>
    </w:tbl>
    <w:p w14:paraId="34A279EA" w14:textId="582BE072" w:rsidR="00C21AAC" w:rsidRDefault="00C21AAC" w:rsidP="00E174B9">
      <w:pPr>
        <w:spacing w:line="360" w:lineRule="auto"/>
        <w:rPr>
          <w:rFonts w:ascii="Arial" w:hAnsi="Arial"/>
        </w:rPr>
      </w:pPr>
    </w:p>
    <w:p w14:paraId="264E5879" w14:textId="77777777" w:rsidR="00C21AAC" w:rsidRPr="008E6F1B" w:rsidRDefault="00C21AAC" w:rsidP="00E174B9">
      <w:pPr>
        <w:spacing w:line="360" w:lineRule="auto"/>
        <w:rPr>
          <w:rFonts w:ascii="Arial" w:hAnsi="Arial"/>
        </w:rPr>
      </w:pPr>
    </w:p>
    <w:p w14:paraId="17CB967D" w14:textId="77777777" w:rsidR="00E174B9" w:rsidRPr="008E6F1B" w:rsidRDefault="00E174B9" w:rsidP="00E174B9">
      <w:pPr>
        <w:spacing w:line="360" w:lineRule="auto"/>
        <w:rPr>
          <w:rFonts w:ascii="Arial" w:hAnsi="Arial"/>
        </w:rPr>
      </w:pPr>
      <w:r w:rsidRPr="008E6F1B">
        <w:rPr>
          <w:rFonts w:ascii="Arial" w:hAnsi="Arial"/>
        </w:rPr>
        <w:t>Firma del Docente/Director</w:t>
      </w:r>
      <w:r w:rsidR="00863A66" w:rsidRPr="008E6F1B">
        <w:rPr>
          <w:rFonts w:ascii="Arial" w:hAnsi="Arial"/>
        </w:rPr>
        <w:t>: _</w:t>
      </w:r>
      <w:r w:rsidRPr="008E6F1B">
        <w:rPr>
          <w:rFonts w:ascii="Arial" w:hAnsi="Arial"/>
        </w:rPr>
        <w:t>________________________________________________________</w:t>
      </w:r>
    </w:p>
    <w:p w14:paraId="7858ECCF" w14:textId="77777777" w:rsidR="00E174B9" w:rsidRPr="008E6F1B" w:rsidRDefault="00E174B9" w:rsidP="00E174B9">
      <w:pPr>
        <w:spacing w:line="360" w:lineRule="auto"/>
        <w:rPr>
          <w:rFonts w:ascii="Arial" w:hAnsi="Arial"/>
        </w:rPr>
      </w:pPr>
    </w:p>
    <w:p w14:paraId="0681B245" w14:textId="1B118F35" w:rsidR="00E174B9" w:rsidRPr="00E4073B" w:rsidRDefault="00E174B9" w:rsidP="00E174B9">
      <w:pPr>
        <w:spacing w:line="360" w:lineRule="auto"/>
        <w:rPr>
          <w:rFonts w:ascii="Arial" w:hAnsi="Arial"/>
        </w:rPr>
      </w:pPr>
      <w:r w:rsidRPr="00E4073B">
        <w:rPr>
          <w:rFonts w:ascii="Arial" w:hAnsi="Arial"/>
        </w:rPr>
        <w:t xml:space="preserve">Firma de los miembros de la Comisión Permanente </w:t>
      </w:r>
      <w:r w:rsidR="00E4073B">
        <w:rPr>
          <w:rFonts w:ascii="Arial" w:hAnsi="Arial"/>
        </w:rPr>
        <w:t>por unidad académica:</w:t>
      </w:r>
      <w:r w:rsidRPr="00E4073B">
        <w:rPr>
          <w:rFonts w:ascii="Arial" w:hAnsi="Arial"/>
        </w:rPr>
        <w:t xml:space="preserve">  </w:t>
      </w:r>
    </w:p>
    <w:p w14:paraId="38A0B84A" w14:textId="77777777" w:rsidR="00E174B9" w:rsidRPr="008E6F1B" w:rsidRDefault="00E174B9" w:rsidP="00E174B9">
      <w:pPr>
        <w:spacing w:line="360" w:lineRule="auto"/>
        <w:rPr>
          <w:rFonts w:ascii="Arial" w:hAnsi="Arial"/>
          <w:sz w:val="20"/>
        </w:rPr>
      </w:pPr>
    </w:p>
    <w:p w14:paraId="08CAC3B5" w14:textId="77777777" w:rsidR="00E174B9" w:rsidRPr="008E6F1B" w:rsidRDefault="00E174B9" w:rsidP="00E174B9">
      <w:pPr>
        <w:spacing w:line="360" w:lineRule="auto"/>
        <w:rPr>
          <w:rFonts w:ascii="Arial" w:hAnsi="Arial"/>
          <w:sz w:val="20"/>
        </w:rPr>
      </w:pPr>
      <w:r w:rsidRPr="008E6F1B">
        <w:rPr>
          <w:rFonts w:ascii="Arial" w:hAnsi="Arial"/>
          <w:sz w:val="20"/>
        </w:rPr>
        <w:t>___________________________________        _________________________________</w:t>
      </w:r>
    </w:p>
    <w:p w14:paraId="65C29B8B" w14:textId="77777777" w:rsidR="00E174B9" w:rsidRPr="008E6F1B" w:rsidRDefault="00E174B9" w:rsidP="00E174B9">
      <w:pPr>
        <w:spacing w:line="360" w:lineRule="auto"/>
        <w:rPr>
          <w:rFonts w:ascii="Arial" w:hAnsi="Arial"/>
          <w:sz w:val="20"/>
        </w:rPr>
      </w:pPr>
    </w:p>
    <w:p w14:paraId="75D60473" w14:textId="77777777" w:rsidR="00E174B9" w:rsidRPr="008E6F1B" w:rsidRDefault="00E174B9" w:rsidP="00E174B9">
      <w:pPr>
        <w:spacing w:line="360" w:lineRule="auto"/>
        <w:rPr>
          <w:rFonts w:ascii="Arial" w:hAnsi="Arial"/>
          <w:sz w:val="20"/>
        </w:rPr>
      </w:pPr>
      <w:r w:rsidRPr="008E6F1B">
        <w:rPr>
          <w:rFonts w:ascii="Arial" w:hAnsi="Arial"/>
          <w:sz w:val="20"/>
        </w:rPr>
        <w:t>___________________________________         ________________________________</w:t>
      </w:r>
    </w:p>
    <w:p w14:paraId="2E75B1A1" w14:textId="77777777" w:rsidR="00E174B9" w:rsidRPr="008E6F1B" w:rsidRDefault="00E174B9" w:rsidP="00E174B9">
      <w:pPr>
        <w:spacing w:line="360" w:lineRule="auto"/>
        <w:rPr>
          <w:rFonts w:ascii="Arial" w:eastAsia="Times New Roman" w:hAnsi="Arial"/>
          <w:sz w:val="20"/>
        </w:rPr>
      </w:pPr>
    </w:p>
    <w:p w14:paraId="742C3F15" w14:textId="46957A6A" w:rsidR="00E174B9" w:rsidRPr="008E6F1B" w:rsidRDefault="00E174B9" w:rsidP="00E174B9">
      <w:pPr>
        <w:spacing w:line="360" w:lineRule="auto"/>
        <w:rPr>
          <w:rFonts w:ascii="Arial" w:eastAsia="Times New Roman" w:hAnsi="Arial"/>
          <w:sz w:val="20"/>
        </w:rPr>
      </w:pPr>
      <w:r w:rsidRPr="008E6F1B">
        <w:rPr>
          <w:rFonts w:ascii="Arial" w:eastAsia="Times New Roman" w:hAnsi="Arial"/>
          <w:sz w:val="20"/>
        </w:rPr>
        <w:t xml:space="preserve">      </w:t>
      </w:r>
    </w:p>
    <w:p w14:paraId="6C4B1E0D" w14:textId="77777777" w:rsidR="00E174B9" w:rsidRPr="008E6F1B" w:rsidRDefault="00E174B9" w:rsidP="00E174B9">
      <w:pPr>
        <w:spacing w:line="360" w:lineRule="auto"/>
        <w:rPr>
          <w:rFonts w:ascii="Arial" w:eastAsia="Times New Roman" w:hAnsi="Arial"/>
        </w:rPr>
      </w:pPr>
    </w:p>
    <w:p w14:paraId="6589EE57" w14:textId="26E446FA" w:rsidR="00B33F0B" w:rsidRPr="00B33F0B" w:rsidRDefault="00120A94" w:rsidP="00B33F0B">
      <w:pPr>
        <w:autoSpaceDE w:val="0"/>
        <w:spacing w:line="360" w:lineRule="auto"/>
        <w:rPr>
          <w:rFonts w:ascii="Arial" w:hAnsi="Arial"/>
        </w:rPr>
      </w:pPr>
      <w:r>
        <w:rPr>
          <w:rFonts w:ascii="Arial" w:hAnsi="Arial"/>
        </w:rPr>
        <w:t xml:space="preserve">Firma y Sello del </w:t>
      </w:r>
      <w:r w:rsidR="00E4073B">
        <w:rPr>
          <w:rFonts w:ascii="Arial" w:hAnsi="Arial"/>
        </w:rPr>
        <w:t>C</w:t>
      </w:r>
      <w:r>
        <w:rPr>
          <w:rFonts w:ascii="Arial" w:hAnsi="Arial"/>
        </w:rPr>
        <w:t xml:space="preserve">oordinador </w:t>
      </w:r>
      <w:r w:rsidR="00E174B9" w:rsidRPr="008E6F1B">
        <w:rPr>
          <w:rFonts w:ascii="Arial" w:hAnsi="Arial"/>
        </w:rPr>
        <w:t xml:space="preserve">de la Comisión </w:t>
      </w:r>
      <w:r w:rsidR="00E4073B">
        <w:rPr>
          <w:rFonts w:ascii="Arial" w:hAnsi="Arial"/>
        </w:rPr>
        <w:t>Permanente</w:t>
      </w:r>
      <w:r w:rsidR="00E174B9" w:rsidRPr="008E6F1B">
        <w:rPr>
          <w:rFonts w:ascii="Arial" w:hAnsi="Arial"/>
        </w:rPr>
        <w:t>: ____________________________</w:t>
      </w:r>
    </w:p>
    <w:p w14:paraId="2D3510DF" w14:textId="77777777" w:rsidR="00E174B9" w:rsidRPr="008E6F1B" w:rsidRDefault="00E174B9" w:rsidP="00E174B9">
      <w:pPr>
        <w:autoSpaceDE w:val="0"/>
        <w:jc w:val="center"/>
        <w:rPr>
          <w:rFonts w:ascii="Arial" w:eastAsia="Times New Roman" w:hAnsi="Arial"/>
          <w:b/>
          <w:bCs/>
        </w:rPr>
      </w:pPr>
    </w:p>
    <w:p w14:paraId="7473E207" w14:textId="1D84FCE6" w:rsidR="00E174B9" w:rsidRDefault="00E174B9" w:rsidP="00A9153C">
      <w:pPr>
        <w:autoSpaceDE w:val="0"/>
        <w:jc w:val="center"/>
        <w:rPr>
          <w:rFonts w:ascii="Arial" w:eastAsia="Times New Roman" w:hAnsi="Arial"/>
          <w:b/>
          <w:bCs/>
        </w:rPr>
      </w:pPr>
    </w:p>
    <w:p w14:paraId="11E6B71C" w14:textId="5B0B5F73" w:rsidR="00CD2D0A" w:rsidRDefault="00CD2D0A" w:rsidP="00A9153C">
      <w:pPr>
        <w:autoSpaceDE w:val="0"/>
        <w:jc w:val="center"/>
        <w:rPr>
          <w:rFonts w:ascii="Arial" w:eastAsia="Times New Roman" w:hAnsi="Arial"/>
          <w:b/>
          <w:bCs/>
        </w:rPr>
      </w:pPr>
    </w:p>
    <w:p w14:paraId="5E59940B" w14:textId="2D915EF6" w:rsidR="00CD2D0A" w:rsidRDefault="00CD2D0A" w:rsidP="00A9153C">
      <w:pPr>
        <w:autoSpaceDE w:val="0"/>
        <w:jc w:val="center"/>
        <w:rPr>
          <w:rFonts w:ascii="Arial" w:eastAsia="Times New Roman" w:hAnsi="Arial"/>
          <w:b/>
          <w:bCs/>
        </w:rPr>
      </w:pPr>
    </w:p>
    <w:p w14:paraId="3CF4CB99" w14:textId="16338A52" w:rsidR="00CD2D0A" w:rsidRDefault="00CD2D0A" w:rsidP="00A9153C">
      <w:pPr>
        <w:autoSpaceDE w:val="0"/>
        <w:jc w:val="center"/>
        <w:rPr>
          <w:rFonts w:ascii="Arial" w:eastAsia="Times New Roman" w:hAnsi="Arial"/>
          <w:b/>
          <w:bCs/>
        </w:rPr>
      </w:pPr>
    </w:p>
    <w:p w14:paraId="524E282E" w14:textId="77777777" w:rsidR="00CD2D0A" w:rsidRPr="008E6F1B" w:rsidRDefault="00CD2D0A" w:rsidP="00A9153C">
      <w:pPr>
        <w:autoSpaceDE w:val="0"/>
        <w:jc w:val="center"/>
        <w:rPr>
          <w:rFonts w:ascii="Arial" w:eastAsia="Times New Roman" w:hAnsi="Arial"/>
          <w:b/>
          <w:bCs/>
        </w:rPr>
      </w:pPr>
    </w:p>
    <w:p w14:paraId="5D46785A" w14:textId="76BC6008" w:rsidR="00E174B9" w:rsidRPr="000810FC" w:rsidRDefault="000810FC" w:rsidP="000810FC">
      <w:pPr>
        <w:autoSpaceDE w:val="0"/>
        <w:jc w:val="center"/>
        <w:rPr>
          <w:rFonts w:ascii="Arial" w:eastAsia="Times New Roman" w:hAnsi="Arial"/>
          <w:b/>
          <w:bCs/>
        </w:rPr>
      </w:pPr>
      <w:r>
        <w:rPr>
          <w:rFonts w:ascii="Arial" w:eastAsia="Times New Roman" w:hAnsi="Arial"/>
          <w:b/>
          <w:bCs/>
        </w:rPr>
        <w:t xml:space="preserve"> </w:t>
      </w:r>
    </w:p>
    <w:p w14:paraId="0117609F" w14:textId="77777777" w:rsidR="00863A66" w:rsidRPr="008E6F1B" w:rsidRDefault="00863A66" w:rsidP="00E174B9">
      <w:pPr>
        <w:autoSpaceDE w:val="0"/>
        <w:jc w:val="center"/>
        <w:rPr>
          <w:rFonts w:ascii="Arial" w:eastAsia="Times New Roman" w:hAnsi="Arial"/>
          <w:b/>
          <w:bCs/>
        </w:rPr>
      </w:pPr>
    </w:p>
    <w:p w14:paraId="78E265A9" w14:textId="77777777" w:rsidR="00863A66" w:rsidRPr="008E6F1B" w:rsidRDefault="00863A66" w:rsidP="00E174B9">
      <w:pPr>
        <w:autoSpaceDE w:val="0"/>
        <w:jc w:val="center"/>
        <w:rPr>
          <w:rFonts w:ascii="Arial" w:eastAsia="Times New Roman" w:hAnsi="Arial"/>
          <w:b/>
          <w:bCs/>
        </w:rPr>
      </w:pPr>
    </w:p>
    <w:p w14:paraId="4302DF7D" w14:textId="5EB31DCC" w:rsidR="00E174B9" w:rsidRPr="008E6F1B" w:rsidRDefault="00E174B9" w:rsidP="002135FA">
      <w:pPr>
        <w:autoSpaceDE w:val="0"/>
        <w:jc w:val="center"/>
        <w:rPr>
          <w:rFonts w:ascii="Arial" w:eastAsia="Times New Roman" w:hAnsi="Arial"/>
          <w:b/>
          <w:bCs/>
        </w:rPr>
      </w:pPr>
    </w:p>
    <w:p w14:paraId="4B13B5E5" w14:textId="6ED8CED7" w:rsidR="00C21AAC" w:rsidRDefault="00720E38" w:rsidP="00E174B9">
      <w:pPr>
        <w:autoSpaceDE w:val="0"/>
        <w:jc w:val="center"/>
        <w:rPr>
          <w:rFonts w:ascii="Arial" w:eastAsia="Times New Roman" w:hAnsi="Arial"/>
          <w:b/>
          <w:bCs/>
        </w:rPr>
      </w:pPr>
      <w:r>
        <w:rPr>
          <w:rFonts w:ascii="Arial" w:eastAsia="Times New Roman" w:hAnsi="Arial"/>
          <w:b/>
          <w:bCs/>
          <w:noProof/>
          <w:lang w:val="es-ES" w:eastAsia="es-ES"/>
        </w:rPr>
        <mc:AlternateContent>
          <mc:Choice Requires="wps">
            <w:drawing>
              <wp:anchor distT="0" distB="0" distL="114300" distR="114300" simplePos="0" relativeHeight="251656704" behindDoc="1" locked="0" layoutInCell="1" allowOverlap="1" wp14:anchorId="0E840578" wp14:editId="7D9EC3BF">
                <wp:simplePos x="0" y="0"/>
                <wp:positionH relativeFrom="column">
                  <wp:posOffset>-310515</wp:posOffset>
                </wp:positionH>
                <wp:positionV relativeFrom="paragraph">
                  <wp:posOffset>100965</wp:posOffset>
                </wp:positionV>
                <wp:extent cx="6734175" cy="3352800"/>
                <wp:effectExtent l="0" t="0" r="28575" b="19050"/>
                <wp:wrapNone/>
                <wp:docPr id="4" name="Rectángulo 4"/>
                <wp:cNvGraphicFramePr/>
                <a:graphic xmlns:a="http://schemas.openxmlformats.org/drawingml/2006/main">
                  <a:graphicData uri="http://schemas.microsoft.com/office/word/2010/wordprocessingShape">
                    <wps:wsp>
                      <wps:cNvSpPr/>
                      <wps:spPr>
                        <a:xfrm>
                          <a:off x="0" y="0"/>
                          <a:ext cx="6734175" cy="3352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FD6F6" id="Rectángulo 4" o:spid="_x0000_s1026" style="position:absolute;margin-left:-24.45pt;margin-top:7.95pt;width:530.25pt;height:264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" fillcolor="white [3201]" strokecolor="black [3200]" strokeweight="2pt"/>
            </w:pict>
          </mc:Fallback>
        </mc:AlternateContent>
      </w:r>
    </w:p>
    <w:p w14:paraId="32B50D59" w14:textId="7FA81297" w:rsidR="00C21AAC" w:rsidRDefault="00C21AAC" w:rsidP="00E174B9">
      <w:pPr>
        <w:autoSpaceDE w:val="0"/>
        <w:jc w:val="center"/>
        <w:rPr>
          <w:rFonts w:ascii="Arial" w:eastAsia="Times New Roman" w:hAnsi="Arial"/>
          <w:b/>
          <w:bCs/>
        </w:rPr>
      </w:pPr>
      <w:r>
        <w:rPr>
          <w:rFonts w:ascii="Arial" w:eastAsia="Times New Roman" w:hAnsi="Arial"/>
          <w:b/>
          <w:bCs/>
        </w:rPr>
        <w:t>VICERRECTOR</w:t>
      </w:r>
      <w:r w:rsidR="007C6BFD">
        <w:rPr>
          <w:rFonts w:ascii="Arial" w:eastAsia="Times New Roman" w:hAnsi="Arial"/>
          <w:b/>
          <w:bCs/>
        </w:rPr>
        <w:t>Í</w:t>
      </w:r>
      <w:r>
        <w:rPr>
          <w:rFonts w:ascii="Arial" w:eastAsia="Times New Roman" w:hAnsi="Arial"/>
          <w:b/>
          <w:bCs/>
        </w:rPr>
        <w:t>A DE EXTENSIÓN</w:t>
      </w:r>
    </w:p>
    <w:p w14:paraId="010102DC" w14:textId="5399FE96" w:rsidR="00C21AAC" w:rsidRDefault="00C21AAC" w:rsidP="00E174B9">
      <w:pPr>
        <w:autoSpaceDE w:val="0"/>
        <w:jc w:val="center"/>
        <w:rPr>
          <w:rFonts w:ascii="Arial" w:eastAsia="Times New Roman" w:hAnsi="Arial"/>
          <w:b/>
          <w:bCs/>
        </w:rPr>
      </w:pPr>
      <w:r>
        <w:rPr>
          <w:rFonts w:ascii="Arial" w:eastAsia="Times New Roman" w:hAnsi="Arial"/>
          <w:b/>
          <w:bCs/>
        </w:rPr>
        <w:t>DIRECCIÓN DE SERVICIO SOCIAL UNIVERSITARIO</w:t>
      </w:r>
    </w:p>
    <w:p w14:paraId="604494CD" w14:textId="167A37F7" w:rsidR="00E174B9" w:rsidRPr="007C6BFD" w:rsidRDefault="002135FA" w:rsidP="00E174B9">
      <w:pPr>
        <w:autoSpaceDE w:val="0"/>
        <w:jc w:val="center"/>
        <w:rPr>
          <w:rFonts w:ascii="Arial" w:eastAsia="Times New Roman" w:hAnsi="Arial"/>
          <w:b/>
          <w:bCs/>
          <w:sz w:val="22"/>
        </w:rPr>
      </w:pPr>
      <w:r w:rsidRPr="007C6BFD">
        <w:rPr>
          <w:rFonts w:ascii="Arial" w:eastAsia="Times New Roman" w:hAnsi="Arial"/>
          <w:b/>
          <w:bCs/>
          <w:sz w:val="20"/>
        </w:rPr>
        <w:t>VALIDACIÓN DE</w:t>
      </w:r>
      <w:r w:rsidR="00E174B9" w:rsidRPr="007C6BFD">
        <w:rPr>
          <w:rFonts w:ascii="Arial" w:eastAsia="Times New Roman" w:hAnsi="Arial"/>
          <w:b/>
          <w:bCs/>
          <w:sz w:val="20"/>
        </w:rPr>
        <w:t xml:space="preserve"> HORAS </w:t>
      </w:r>
      <w:r w:rsidR="00CD2D0A" w:rsidRPr="007C6BFD">
        <w:rPr>
          <w:rFonts w:ascii="Arial" w:eastAsia="Times New Roman" w:hAnsi="Arial"/>
          <w:b/>
          <w:bCs/>
          <w:sz w:val="20"/>
        </w:rPr>
        <w:t>DE SERVICIO SOCIAL UNIVERSITARIO</w:t>
      </w:r>
    </w:p>
    <w:p w14:paraId="420D66DF" w14:textId="0E8D28C6" w:rsidR="00E174B9" w:rsidRPr="008E6F1B" w:rsidRDefault="00E174B9" w:rsidP="00E174B9">
      <w:pPr>
        <w:jc w:val="center"/>
        <w:textAlignment w:val="center"/>
        <w:rPr>
          <w:rFonts w:ascii="Arial" w:hAnsi="Arial"/>
        </w:rPr>
      </w:pPr>
    </w:p>
    <w:p w14:paraId="17305028" w14:textId="77777777" w:rsidR="00E174B9" w:rsidRPr="008E6F1B" w:rsidRDefault="00E174B9" w:rsidP="00E174B9">
      <w:pPr>
        <w:jc w:val="right"/>
        <w:textAlignment w:val="center"/>
        <w:rPr>
          <w:rFonts w:ascii="Arial" w:hAnsi="Arial"/>
        </w:rPr>
      </w:pPr>
    </w:p>
    <w:p w14:paraId="337FCB86" w14:textId="73A11F60" w:rsidR="00863A66" w:rsidRPr="008E6F1B" w:rsidRDefault="00E174B9" w:rsidP="00E174B9">
      <w:pPr>
        <w:spacing w:line="360" w:lineRule="auto"/>
        <w:jc w:val="both"/>
        <w:textAlignment w:val="center"/>
        <w:rPr>
          <w:rFonts w:ascii="Arial" w:hAnsi="Arial"/>
        </w:rPr>
      </w:pPr>
      <w:r w:rsidRPr="008E6F1B">
        <w:rPr>
          <w:rFonts w:ascii="Arial" w:hAnsi="Arial"/>
        </w:rPr>
        <w:t xml:space="preserve">El suscrito_______________________________________________________________  </w:t>
      </w:r>
      <w:r w:rsidR="00C21AAC">
        <w:rPr>
          <w:rFonts w:ascii="Arial" w:hAnsi="Arial"/>
        </w:rPr>
        <w:t>valida</w:t>
      </w:r>
      <w:r w:rsidRPr="008E6F1B">
        <w:rPr>
          <w:rFonts w:ascii="Arial" w:hAnsi="Arial"/>
        </w:rPr>
        <w:t xml:space="preserve"> que__________________________________________________________ </w:t>
      </w:r>
    </w:p>
    <w:p w14:paraId="48AFA7F9" w14:textId="77777777" w:rsidR="00E174B9" w:rsidRPr="008E6F1B" w:rsidRDefault="00E174B9" w:rsidP="00E174B9">
      <w:pPr>
        <w:spacing w:line="360" w:lineRule="auto"/>
        <w:jc w:val="both"/>
        <w:textAlignment w:val="center"/>
        <w:rPr>
          <w:rFonts w:ascii="Arial" w:hAnsi="Arial"/>
        </w:rPr>
      </w:pPr>
      <w:r w:rsidRPr="008E6F1B">
        <w:rPr>
          <w:rFonts w:ascii="Arial" w:hAnsi="Arial"/>
        </w:rPr>
        <w:t>CIP</w:t>
      </w:r>
      <w:r w:rsidR="00863A66" w:rsidRPr="008E6F1B">
        <w:rPr>
          <w:rFonts w:ascii="Arial" w:hAnsi="Arial"/>
        </w:rPr>
        <w:t xml:space="preserve"> </w:t>
      </w:r>
      <w:r w:rsidRPr="008E6F1B">
        <w:rPr>
          <w:rFonts w:ascii="Arial" w:hAnsi="Arial"/>
        </w:rPr>
        <w:t>_____________________</w:t>
      </w:r>
      <w:r w:rsidR="00863A66" w:rsidRPr="008E6F1B">
        <w:rPr>
          <w:rFonts w:ascii="Arial" w:hAnsi="Arial"/>
        </w:rPr>
        <w:t>, es</w:t>
      </w:r>
      <w:r w:rsidRPr="008E6F1B">
        <w:rPr>
          <w:rFonts w:ascii="Arial" w:hAnsi="Arial"/>
        </w:rPr>
        <w:t xml:space="preserve"> estudiante de la facultad de _______________________________</w:t>
      </w:r>
      <w:r w:rsidR="00863A66" w:rsidRPr="008E6F1B">
        <w:rPr>
          <w:rFonts w:ascii="Arial" w:hAnsi="Arial"/>
        </w:rPr>
        <w:t>, escuela</w:t>
      </w:r>
      <w:r w:rsidRPr="008E6F1B">
        <w:rPr>
          <w:rFonts w:ascii="Arial" w:hAnsi="Arial"/>
        </w:rPr>
        <w:t xml:space="preserve"> de ___________________ y ha cumplido a </w:t>
      </w:r>
      <w:r w:rsidR="00863A66" w:rsidRPr="008E6F1B">
        <w:rPr>
          <w:rFonts w:ascii="Arial" w:hAnsi="Arial"/>
        </w:rPr>
        <w:t>satisfacción</w:t>
      </w:r>
      <w:r w:rsidRPr="008E6F1B">
        <w:rPr>
          <w:rFonts w:ascii="Arial" w:hAnsi="Arial"/>
        </w:rPr>
        <w:t xml:space="preserve"> las ________  horas establecidas en el Servicio Social Universitario.</w:t>
      </w:r>
    </w:p>
    <w:p w14:paraId="15CBE290" w14:textId="77777777" w:rsidR="00E174B9" w:rsidRPr="008E6F1B" w:rsidRDefault="00E174B9" w:rsidP="00E174B9">
      <w:pPr>
        <w:spacing w:line="360" w:lineRule="auto"/>
        <w:jc w:val="both"/>
        <w:textAlignment w:val="center"/>
        <w:rPr>
          <w:rFonts w:ascii="Arial" w:hAnsi="Arial"/>
        </w:rPr>
      </w:pPr>
    </w:p>
    <w:p w14:paraId="49BF5F64" w14:textId="77777777" w:rsidR="00E174B9" w:rsidRPr="008E6F1B" w:rsidRDefault="00E174B9" w:rsidP="00E174B9">
      <w:pPr>
        <w:spacing w:line="360" w:lineRule="auto"/>
        <w:jc w:val="both"/>
        <w:textAlignment w:val="center"/>
        <w:rPr>
          <w:rFonts w:ascii="Arial" w:hAnsi="Arial"/>
        </w:rPr>
      </w:pPr>
    </w:p>
    <w:p w14:paraId="4DBB5831" w14:textId="4167404F" w:rsidR="00E174B9" w:rsidRPr="008E6F1B" w:rsidRDefault="00C21AAC" w:rsidP="00E174B9">
      <w:pPr>
        <w:spacing w:line="360" w:lineRule="auto"/>
        <w:jc w:val="both"/>
        <w:textAlignment w:val="center"/>
        <w:rPr>
          <w:rFonts w:ascii="Arial" w:hAnsi="Arial"/>
        </w:rPr>
      </w:pPr>
      <w:r>
        <w:rPr>
          <w:rFonts w:ascii="Arial" w:hAnsi="Arial"/>
        </w:rPr>
        <w:t>_____________________________</w:t>
      </w:r>
      <w:r>
        <w:rPr>
          <w:rFonts w:ascii="Arial" w:hAnsi="Arial"/>
        </w:rPr>
        <w:tab/>
      </w:r>
      <w:r>
        <w:rPr>
          <w:rFonts w:ascii="Arial" w:hAnsi="Arial"/>
        </w:rPr>
        <w:tab/>
      </w:r>
      <w:r w:rsidR="00720E38">
        <w:rPr>
          <w:rFonts w:ascii="Arial" w:hAnsi="Arial"/>
        </w:rPr>
        <w:t xml:space="preserve">       </w:t>
      </w:r>
      <w:r>
        <w:rPr>
          <w:rFonts w:ascii="Arial" w:hAnsi="Arial"/>
        </w:rPr>
        <w:t>________________________</w:t>
      </w:r>
    </w:p>
    <w:p w14:paraId="273339FA" w14:textId="2D836ACA" w:rsidR="00E174B9" w:rsidRPr="008E6F1B" w:rsidRDefault="00E174B9" w:rsidP="00E174B9">
      <w:pPr>
        <w:spacing w:line="360" w:lineRule="auto"/>
        <w:rPr>
          <w:rFonts w:ascii="Arial" w:eastAsia="Times New Roman" w:hAnsi="Arial"/>
          <w:b/>
          <w:bCs/>
        </w:rPr>
      </w:pPr>
      <w:r w:rsidRPr="008E6F1B">
        <w:rPr>
          <w:rFonts w:ascii="Arial" w:eastAsia="Times New Roman" w:hAnsi="Arial"/>
          <w:b/>
          <w:bCs/>
        </w:rPr>
        <w:t xml:space="preserve">Firma y fecha del que suscribe </w:t>
      </w:r>
      <w:r w:rsidR="00C21AAC">
        <w:rPr>
          <w:rFonts w:ascii="Arial" w:eastAsia="Times New Roman" w:hAnsi="Arial"/>
          <w:b/>
          <w:bCs/>
        </w:rPr>
        <w:tab/>
      </w:r>
      <w:r w:rsidR="00C21AAC">
        <w:rPr>
          <w:rFonts w:ascii="Arial" w:eastAsia="Times New Roman" w:hAnsi="Arial"/>
          <w:b/>
          <w:bCs/>
        </w:rPr>
        <w:tab/>
        <w:t>Sello de la Vicerrectoría de Extensión</w:t>
      </w:r>
    </w:p>
    <w:p w14:paraId="7343EE0E" w14:textId="77777777" w:rsidR="00E174B9" w:rsidRPr="008E6F1B" w:rsidRDefault="00E174B9" w:rsidP="00E174B9">
      <w:pPr>
        <w:spacing w:line="360" w:lineRule="auto"/>
        <w:jc w:val="center"/>
        <w:rPr>
          <w:rFonts w:ascii="Arial" w:eastAsia="Times New Roman" w:hAnsi="Arial"/>
          <w:b/>
          <w:bCs/>
        </w:rPr>
      </w:pPr>
    </w:p>
    <w:p w14:paraId="10107ECF" w14:textId="77777777" w:rsidR="00E174B9" w:rsidRPr="008E6F1B" w:rsidRDefault="00E174B9" w:rsidP="00E174B9">
      <w:pPr>
        <w:jc w:val="center"/>
        <w:rPr>
          <w:rFonts w:ascii="Arial" w:eastAsia="Times New Roman" w:hAnsi="Arial"/>
          <w:b/>
          <w:bCs/>
        </w:rPr>
      </w:pPr>
    </w:p>
    <w:p w14:paraId="63DD7814" w14:textId="77777777" w:rsidR="00E174B9" w:rsidRPr="008E6F1B" w:rsidRDefault="00E174B9" w:rsidP="00E174B9">
      <w:pPr>
        <w:jc w:val="center"/>
        <w:rPr>
          <w:rFonts w:ascii="Arial" w:eastAsia="Times New Roman" w:hAnsi="Arial"/>
          <w:b/>
          <w:bCs/>
        </w:rPr>
      </w:pPr>
    </w:p>
    <w:p w14:paraId="234F835E" w14:textId="77777777" w:rsidR="00E174B9" w:rsidRPr="008E6F1B" w:rsidRDefault="00E174B9" w:rsidP="00E174B9">
      <w:pPr>
        <w:jc w:val="center"/>
        <w:rPr>
          <w:rFonts w:ascii="Arial" w:eastAsia="Times New Roman" w:hAnsi="Arial"/>
          <w:b/>
          <w:bCs/>
        </w:rPr>
      </w:pPr>
    </w:p>
    <w:p w14:paraId="3C6F6904" w14:textId="77777777" w:rsidR="00E174B9" w:rsidRPr="008E6F1B" w:rsidRDefault="00E174B9" w:rsidP="00E174B9">
      <w:pPr>
        <w:jc w:val="center"/>
        <w:rPr>
          <w:rFonts w:ascii="Arial" w:eastAsia="Times New Roman" w:hAnsi="Arial"/>
          <w:b/>
          <w:bCs/>
        </w:rPr>
      </w:pPr>
    </w:p>
    <w:p w14:paraId="191C9D51" w14:textId="77777777" w:rsidR="00E174B9" w:rsidRPr="008E6F1B" w:rsidRDefault="00E174B9" w:rsidP="00E174B9">
      <w:pPr>
        <w:jc w:val="center"/>
        <w:rPr>
          <w:rFonts w:ascii="Arial" w:eastAsia="Times New Roman" w:hAnsi="Arial"/>
          <w:b/>
          <w:bCs/>
        </w:rPr>
      </w:pPr>
    </w:p>
    <w:p w14:paraId="79CBDE40" w14:textId="77777777" w:rsidR="00E174B9" w:rsidRPr="008E6F1B" w:rsidRDefault="00E174B9" w:rsidP="00E174B9">
      <w:pPr>
        <w:jc w:val="center"/>
        <w:rPr>
          <w:rFonts w:ascii="Arial" w:eastAsia="Times New Roman" w:hAnsi="Arial"/>
          <w:b/>
          <w:bCs/>
        </w:rPr>
      </w:pPr>
    </w:p>
    <w:p w14:paraId="1D1A3570" w14:textId="77777777" w:rsidR="00E174B9" w:rsidRPr="008E6F1B" w:rsidRDefault="00E174B9" w:rsidP="00E174B9">
      <w:pPr>
        <w:jc w:val="center"/>
        <w:rPr>
          <w:rFonts w:ascii="Arial" w:eastAsia="Times New Roman" w:hAnsi="Arial"/>
          <w:b/>
          <w:bCs/>
        </w:rPr>
      </w:pPr>
    </w:p>
    <w:p w14:paraId="1180CAA7" w14:textId="77777777" w:rsidR="00E174B9" w:rsidRPr="008E6F1B" w:rsidRDefault="00E174B9" w:rsidP="00E174B9">
      <w:pPr>
        <w:jc w:val="center"/>
        <w:rPr>
          <w:rFonts w:ascii="Arial" w:eastAsia="Times New Roman" w:hAnsi="Arial"/>
          <w:b/>
          <w:bCs/>
        </w:rPr>
      </w:pPr>
    </w:p>
    <w:p w14:paraId="14EB2EA7" w14:textId="77777777" w:rsidR="00E174B9" w:rsidRPr="008E6F1B" w:rsidRDefault="00E174B9" w:rsidP="00E174B9">
      <w:pPr>
        <w:jc w:val="center"/>
        <w:rPr>
          <w:rFonts w:ascii="Arial" w:eastAsia="Times New Roman" w:hAnsi="Arial"/>
          <w:b/>
          <w:bCs/>
        </w:rPr>
      </w:pPr>
    </w:p>
    <w:p w14:paraId="1D69892C" w14:textId="77777777" w:rsidR="00E174B9" w:rsidRPr="008E6F1B" w:rsidRDefault="00E174B9" w:rsidP="00E174B9">
      <w:pPr>
        <w:jc w:val="center"/>
        <w:rPr>
          <w:rFonts w:ascii="Arial" w:eastAsia="Times New Roman" w:hAnsi="Arial"/>
          <w:b/>
          <w:bCs/>
        </w:rPr>
      </w:pPr>
    </w:p>
    <w:p w14:paraId="74C021EA" w14:textId="77777777" w:rsidR="00E174B9" w:rsidRPr="008E6F1B" w:rsidRDefault="00E174B9" w:rsidP="00E174B9">
      <w:pPr>
        <w:jc w:val="center"/>
        <w:rPr>
          <w:rFonts w:ascii="Arial" w:eastAsia="Times New Roman" w:hAnsi="Arial"/>
          <w:b/>
          <w:bCs/>
        </w:rPr>
      </w:pPr>
    </w:p>
    <w:p w14:paraId="09E21269" w14:textId="77777777" w:rsidR="00E174B9" w:rsidRPr="008E6F1B" w:rsidRDefault="00E174B9" w:rsidP="00E174B9">
      <w:pPr>
        <w:jc w:val="center"/>
        <w:rPr>
          <w:rFonts w:ascii="Arial" w:eastAsia="Times New Roman" w:hAnsi="Arial"/>
          <w:b/>
          <w:bCs/>
        </w:rPr>
      </w:pPr>
    </w:p>
    <w:p w14:paraId="40E8F81F" w14:textId="77777777" w:rsidR="00E174B9" w:rsidRPr="008E6F1B" w:rsidRDefault="00E174B9" w:rsidP="00E174B9">
      <w:pPr>
        <w:jc w:val="center"/>
        <w:rPr>
          <w:rFonts w:ascii="Arial" w:eastAsia="Times New Roman" w:hAnsi="Arial"/>
          <w:b/>
          <w:bCs/>
        </w:rPr>
      </w:pPr>
    </w:p>
    <w:p w14:paraId="44839D05" w14:textId="77777777" w:rsidR="00E174B9" w:rsidRPr="008E6F1B" w:rsidRDefault="00E174B9" w:rsidP="00E174B9">
      <w:pPr>
        <w:jc w:val="center"/>
        <w:rPr>
          <w:rFonts w:ascii="Arial" w:eastAsia="Times New Roman" w:hAnsi="Arial"/>
          <w:b/>
          <w:bCs/>
        </w:rPr>
      </w:pPr>
    </w:p>
    <w:p w14:paraId="082BA7E7" w14:textId="77777777" w:rsidR="00E174B9" w:rsidRPr="008E6F1B" w:rsidRDefault="00E174B9" w:rsidP="00E174B9">
      <w:pPr>
        <w:jc w:val="center"/>
        <w:rPr>
          <w:rFonts w:ascii="Arial" w:eastAsia="Times New Roman" w:hAnsi="Arial"/>
          <w:b/>
          <w:bCs/>
        </w:rPr>
      </w:pPr>
    </w:p>
    <w:p w14:paraId="0DD50FA7" w14:textId="77777777" w:rsidR="00E174B9" w:rsidRPr="008E6F1B" w:rsidRDefault="00E174B9" w:rsidP="00E174B9">
      <w:pPr>
        <w:jc w:val="center"/>
        <w:rPr>
          <w:rFonts w:ascii="Arial" w:eastAsia="Times New Roman" w:hAnsi="Arial"/>
          <w:b/>
          <w:bCs/>
        </w:rPr>
      </w:pPr>
    </w:p>
    <w:p w14:paraId="7535D555" w14:textId="77777777" w:rsidR="00E174B9" w:rsidRPr="008E6F1B" w:rsidRDefault="00E174B9" w:rsidP="00E174B9">
      <w:pPr>
        <w:jc w:val="center"/>
        <w:rPr>
          <w:rFonts w:ascii="Arial" w:eastAsia="Times New Roman" w:hAnsi="Arial"/>
          <w:b/>
          <w:bCs/>
        </w:rPr>
      </w:pPr>
    </w:p>
    <w:p w14:paraId="2D460FB2" w14:textId="77777777" w:rsidR="00E174B9" w:rsidRPr="008E6F1B" w:rsidRDefault="00E174B9" w:rsidP="00E174B9">
      <w:pPr>
        <w:jc w:val="center"/>
        <w:rPr>
          <w:rFonts w:ascii="Arial" w:eastAsia="Times New Roman" w:hAnsi="Arial"/>
          <w:b/>
          <w:bCs/>
        </w:rPr>
      </w:pPr>
    </w:p>
    <w:p w14:paraId="73D4F634" w14:textId="77777777" w:rsidR="00E174B9" w:rsidRPr="008E6F1B" w:rsidRDefault="00E174B9" w:rsidP="00E174B9">
      <w:pPr>
        <w:jc w:val="center"/>
        <w:rPr>
          <w:rFonts w:ascii="Arial" w:eastAsia="Times New Roman" w:hAnsi="Arial"/>
          <w:b/>
          <w:bCs/>
        </w:rPr>
      </w:pPr>
    </w:p>
    <w:p w14:paraId="4BF6213A" w14:textId="77777777" w:rsidR="00E174B9" w:rsidRPr="008E6F1B" w:rsidRDefault="00E174B9" w:rsidP="00E174B9">
      <w:pPr>
        <w:jc w:val="center"/>
        <w:rPr>
          <w:rFonts w:ascii="Arial" w:eastAsia="Times New Roman" w:hAnsi="Arial"/>
          <w:b/>
          <w:bCs/>
        </w:rPr>
      </w:pPr>
    </w:p>
    <w:p w14:paraId="3C657D1F" w14:textId="77777777" w:rsidR="00E174B9" w:rsidRPr="008E6F1B" w:rsidRDefault="00E174B9" w:rsidP="00E174B9">
      <w:pPr>
        <w:jc w:val="center"/>
        <w:rPr>
          <w:rFonts w:ascii="Arial" w:eastAsia="Times New Roman" w:hAnsi="Arial"/>
          <w:b/>
          <w:bCs/>
        </w:rPr>
      </w:pPr>
    </w:p>
    <w:sectPr w:rsidR="00E174B9" w:rsidRPr="008E6F1B">
      <w:headerReference w:type="default" r:id="rId8"/>
      <w:pgSz w:w="11905" w:h="16837"/>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9847A" w14:textId="77777777" w:rsidR="009975F6" w:rsidRDefault="009975F6" w:rsidP="00E174B9">
      <w:r>
        <w:separator/>
      </w:r>
    </w:p>
  </w:endnote>
  <w:endnote w:type="continuationSeparator" w:id="0">
    <w:p w14:paraId="73756ABC" w14:textId="77777777" w:rsidR="009975F6" w:rsidRDefault="009975F6" w:rsidP="00E17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DejaVu Sans">
    <w:panose1 w:val="020B0603030804020204"/>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C72FB" w14:textId="77777777" w:rsidR="009975F6" w:rsidRDefault="009975F6" w:rsidP="00E174B9">
      <w:r>
        <w:separator/>
      </w:r>
    </w:p>
  </w:footnote>
  <w:footnote w:type="continuationSeparator" w:id="0">
    <w:p w14:paraId="0503A57B" w14:textId="77777777" w:rsidR="009975F6" w:rsidRDefault="009975F6" w:rsidP="00E174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1FDBC" w14:textId="77777777" w:rsidR="007114C6" w:rsidRDefault="007114C6">
    <w:pPr>
      <w:pStyle w:val="Encabezado"/>
    </w:pPr>
    <w:r>
      <w:rPr>
        <w:noProof/>
        <w:lang w:val="es-ES" w:eastAsia="es-ES"/>
      </w:rPr>
      <mc:AlternateContent>
        <mc:Choice Requires="wpg">
          <w:drawing>
            <wp:anchor distT="0" distB="0" distL="114300" distR="114300" simplePos="0" relativeHeight="251657216" behindDoc="1" locked="0" layoutInCell="1" allowOverlap="1" wp14:anchorId="36E1DC73" wp14:editId="11D2E97E">
              <wp:simplePos x="0" y="0"/>
              <wp:positionH relativeFrom="column">
                <wp:posOffset>-720090</wp:posOffset>
              </wp:positionH>
              <wp:positionV relativeFrom="paragraph">
                <wp:posOffset>-457200</wp:posOffset>
              </wp:positionV>
              <wp:extent cx="7810500" cy="10677525"/>
              <wp:effectExtent l="0" t="0" r="0" b="9525"/>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0" cy="10677525"/>
                        <a:chOff x="0" y="0"/>
                        <a:chExt cx="7810500" cy="9915525"/>
                      </a:xfrm>
                    </wpg:grpSpPr>
                    <pic:pic xmlns:pic="http://schemas.openxmlformats.org/drawingml/2006/picture">
                      <pic:nvPicPr>
                        <pic:cNvPr id="1" name="Imagen 1" descr="membrete-2017-vic-extensio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9915525"/>
                        </a:xfrm>
                        <a:prstGeom prst="rect">
                          <a:avLst/>
                        </a:prstGeom>
                        <a:noFill/>
                        <a:ln>
                          <a:noFill/>
                        </a:ln>
                      </pic:spPr>
                    </pic:pic>
                    <pic:pic xmlns:pic="http://schemas.openxmlformats.org/drawingml/2006/picture">
                      <pic:nvPicPr>
                        <pic:cNvPr id="2" name="Imagen 2" descr="membrete-2017-vic-extension"/>
                        <pic:cNvPicPr>
                          <a:picLocks noChangeAspect="1"/>
                        </pic:cNvPicPr>
                      </pic:nvPicPr>
                      <pic:blipFill rotWithShape="1">
                        <a:blip r:embed="rId1">
                          <a:extLst>
                            <a:ext uri="{28A0092B-C50C-407E-A947-70E740481C1C}">
                              <a14:useLocalDpi xmlns:a14="http://schemas.microsoft.com/office/drawing/2010/main" val="0"/>
                            </a:ext>
                          </a:extLst>
                        </a:blip>
                        <a:srcRect l="76855" b="94522"/>
                        <a:stretch/>
                      </pic:blipFill>
                      <pic:spPr bwMode="auto">
                        <a:xfrm>
                          <a:off x="5857875" y="476250"/>
                          <a:ext cx="1752600" cy="4476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0D21296" id="Grupo 3" o:spid="_x0000_s1026" style="position:absolute;margin-left:-56.7pt;margin-top:-36pt;width:615pt;height:840.75pt;z-index:-251659264" coordsize="78105,99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membrete-2017-vic-extension" style="position:absolute;width:78105;height:99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">
                <v:imagedata r:id="rId2" o:title="membrete-2017-vic-extension"/>
              </v:shape>
              <v:shape id="Imagen 2" o:spid="_x0000_s1028" type="#_x0000_t75" alt="membrete-2017-vic-extension" style="position:absolute;left:58578;top:4762;width:17526;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">
                <v:imagedata r:id="rId2" o:title="membrete-2017-vic-extension" cropbottom="61946f" cropleft="50368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 w15:restartNumberingAfterBreak="0">
    <w:nsid w:val="00000002"/>
    <w:multiLevelType w:val="multilevel"/>
    <w:tmpl w:val="00000002"/>
    <w:name w:val="WW8Num2"/>
    <w:lvl w:ilvl="0">
      <w:start w:val="8"/>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15:restartNumberingAfterBreak="0">
    <w:nsid w:val="00000004"/>
    <w:multiLevelType w:val="multilevel"/>
    <w:tmpl w:val="00000004"/>
    <w:name w:val="WW8Num4"/>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 w15:restartNumberingAfterBreak="0">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5" w15:restartNumberingAfterBreak="0">
    <w:nsid w:val="00000006"/>
    <w:multiLevelType w:val="multilevel"/>
    <w:tmpl w:val="00000006"/>
    <w:name w:val="WW8Num7"/>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6" w15:restartNumberingAfterBreak="0">
    <w:nsid w:val="00000007"/>
    <w:multiLevelType w:val="multilevel"/>
    <w:tmpl w:val="00000007"/>
    <w:name w:val="WW8Num8"/>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 w15:restartNumberingAfterBreak="0">
    <w:nsid w:val="00000008"/>
    <w:multiLevelType w:val="multilevel"/>
    <w:tmpl w:val="00000008"/>
    <w:name w:val="WW8Num9"/>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8" w15:restartNumberingAfterBreak="0">
    <w:nsid w:val="00000009"/>
    <w:multiLevelType w:val="multilevel"/>
    <w:tmpl w:val="00000009"/>
    <w:name w:val="WW8Num10"/>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9" w15:restartNumberingAfterBreak="0">
    <w:nsid w:val="0000000A"/>
    <w:multiLevelType w:val="multilevel"/>
    <w:tmpl w:val="0000000A"/>
    <w:name w:val="WW8Num11"/>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0" w15:restartNumberingAfterBreak="0">
    <w:nsid w:val="0000000B"/>
    <w:multiLevelType w:val="multilevel"/>
    <w:tmpl w:val="0000000B"/>
    <w:name w:val="WW8Num12"/>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1" w15:restartNumberingAfterBreak="0">
    <w:nsid w:val="153252DB"/>
    <w:multiLevelType w:val="multilevel"/>
    <w:tmpl w:val="CD5CF4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DF267E"/>
    <w:multiLevelType w:val="hybridMultilevel"/>
    <w:tmpl w:val="D772B094"/>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74B9"/>
    <w:rsid w:val="00004A8B"/>
    <w:rsid w:val="00036300"/>
    <w:rsid w:val="00060FAD"/>
    <w:rsid w:val="000810FC"/>
    <w:rsid w:val="00090302"/>
    <w:rsid w:val="000B366C"/>
    <w:rsid w:val="000E7D74"/>
    <w:rsid w:val="000F0843"/>
    <w:rsid w:val="00120A94"/>
    <w:rsid w:val="00132724"/>
    <w:rsid w:val="00137232"/>
    <w:rsid w:val="001510D7"/>
    <w:rsid w:val="00175E88"/>
    <w:rsid w:val="001779F9"/>
    <w:rsid w:val="00177A47"/>
    <w:rsid w:val="00194486"/>
    <w:rsid w:val="001B62E1"/>
    <w:rsid w:val="001C3AF5"/>
    <w:rsid w:val="002135FA"/>
    <w:rsid w:val="0023090A"/>
    <w:rsid w:val="00242B3C"/>
    <w:rsid w:val="00255EDE"/>
    <w:rsid w:val="002575CF"/>
    <w:rsid w:val="00262813"/>
    <w:rsid w:val="00267A02"/>
    <w:rsid w:val="002A290A"/>
    <w:rsid w:val="002B2459"/>
    <w:rsid w:val="002C005E"/>
    <w:rsid w:val="002D0133"/>
    <w:rsid w:val="003026AD"/>
    <w:rsid w:val="0031495E"/>
    <w:rsid w:val="0033213A"/>
    <w:rsid w:val="00372875"/>
    <w:rsid w:val="003B09AB"/>
    <w:rsid w:val="003B17C9"/>
    <w:rsid w:val="003E6149"/>
    <w:rsid w:val="004045C1"/>
    <w:rsid w:val="004169E4"/>
    <w:rsid w:val="00426DF8"/>
    <w:rsid w:val="004426BB"/>
    <w:rsid w:val="004754E9"/>
    <w:rsid w:val="004E2A22"/>
    <w:rsid w:val="00511E3C"/>
    <w:rsid w:val="0055098A"/>
    <w:rsid w:val="005549EA"/>
    <w:rsid w:val="0057045D"/>
    <w:rsid w:val="005A2823"/>
    <w:rsid w:val="005B01CA"/>
    <w:rsid w:val="005B7DCE"/>
    <w:rsid w:val="005D10CA"/>
    <w:rsid w:val="005E7819"/>
    <w:rsid w:val="00625F65"/>
    <w:rsid w:val="00637B64"/>
    <w:rsid w:val="00643A30"/>
    <w:rsid w:val="006559A7"/>
    <w:rsid w:val="00664361"/>
    <w:rsid w:val="00673A10"/>
    <w:rsid w:val="0068592D"/>
    <w:rsid w:val="006A619E"/>
    <w:rsid w:val="006C3A69"/>
    <w:rsid w:val="006F5B9A"/>
    <w:rsid w:val="007033F0"/>
    <w:rsid w:val="007114C6"/>
    <w:rsid w:val="00715873"/>
    <w:rsid w:val="00720E38"/>
    <w:rsid w:val="007265FB"/>
    <w:rsid w:val="00727047"/>
    <w:rsid w:val="007A1830"/>
    <w:rsid w:val="007C1B55"/>
    <w:rsid w:val="007C58A4"/>
    <w:rsid w:val="007C6BFD"/>
    <w:rsid w:val="007E2B86"/>
    <w:rsid w:val="008010B3"/>
    <w:rsid w:val="00827547"/>
    <w:rsid w:val="00832ABD"/>
    <w:rsid w:val="00851078"/>
    <w:rsid w:val="00857E39"/>
    <w:rsid w:val="00863A66"/>
    <w:rsid w:val="008A65DE"/>
    <w:rsid w:val="008D6E20"/>
    <w:rsid w:val="008E6F1B"/>
    <w:rsid w:val="00905A33"/>
    <w:rsid w:val="009072D8"/>
    <w:rsid w:val="00941628"/>
    <w:rsid w:val="00942B53"/>
    <w:rsid w:val="00963009"/>
    <w:rsid w:val="009751A2"/>
    <w:rsid w:val="00982656"/>
    <w:rsid w:val="00987C60"/>
    <w:rsid w:val="009975F6"/>
    <w:rsid w:val="009E450B"/>
    <w:rsid w:val="00A22276"/>
    <w:rsid w:val="00A2743A"/>
    <w:rsid w:val="00A52894"/>
    <w:rsid w:val="00A9153C"/>
    <w:rsid w:val="00AC469E"/>
    <w:rsid w:val="00AD5C05"/>
    <w:rsid w:val="00AE70DA"/>
    <w:rsid w:val="00AF513A"/>
    <w:rsid w:val="00B10716"/>
    <w:rsid w:val="00B2231A"/>
    <w:rsid w:val="00B32230"/>
    <w:rsid w:val="00B33F0B"/>
    <w:rsid w:val="00B416DA"/>
    <w:rsid w:val="00B46194"/>
    <w:rsid w:val="00B522D6"/>
    <w:rsid w:val="00B57E8C"/>
    <w:rsid w:val="00B75267"/>
    <w:rsid w:val="00B80B0C"/>
    <w:rsid w:val="00B9580D"/>
    <w:rsid w:val="00BB13EB"/>
    <w:rsid w:val="00BC5E69"/>
    <w:rsid w:val="00BF5FB3"/>
    <w:rsid w:val="00C21AAC"/>
    <w:rsid w:val="00C230E4"/>
    <w:rsid w:val="00C518CB"/>
    <w:rsid w:val="00C60B93"/>
    <w:rsid w:val="00C80FD8"/>
    <w:rsid w:val="00CB2C34"/>
    <w:rsid w:val="00CD0D42"/>
    <w:rsid w:val="00CD2D0A"/>
    <w:rsid w:val="00CF5D74"/>
    <w:rsid w:val="00D06186"/>
    <w:rsid w:val="00D3644F"/>
    <w:rsid w:val="00D57D5D"/>
    <w:rsid w:val="00D64531"/>
    <w:rsid w:val="00D7648F"/>
    <w:rsid w:val="00D824BE"/>
    <w:rsid w:val="00D96078"/>
    <w:rsid w:val="00DA50E8"/>
    <w:rsid w:val="00E174B9"/>
    <w:rsid w:val="00E2555C"/>
    <w:rsid w:val="00E35C07"/>
    <w:rsid w:val="00E4073B"/>
    <w:rsid w:val="00E47660"/>
    <w:rsid w:val="00E64FED"/>
    <w:rsid w:val="00E94F92"/>
    <w:rsid w:val="00EC142C"/>
    <w:rsid w:val="00ED4CA2"/>
    <w:rsid w:val="00ED75FB"/>
    <w:rsid w:val="00EE0CB1"/>
    <w:rsid w:val="00F0021F"/>
    <w:rsid w:val="00F11943"/>
    <w:rsid w:val="00F134AF"/>
    <w:rsid w:val="00F3363E"/>
    <w:rsid w:val="00F41BC0"/>
    <w:rsid w:val="00F54ACD"/>
    <w:rsid w:val="00F5715F"/>
    <w:rsid w:val="00F82936"/>
    <w:rsid w:val="00F91A7C"/>
    <w:rsid w:val="00F93434"/>
    <w:rsid w:val="00FB520B"/>
  </w:rsids>
  <m:mathPr>
    <m:mathFont m:val="Cambria Math"/>
    <m:brkBin m:val="before"/>
    <m:brkBinSub m:val="--"/>
    <m:smallFrac m:val="0"/>
    <m:dispDef/>
    <m:lMargin m:val="0"/>
    <m:rMargin m:val="0"/>
    <m:defJc m:val="centerGroup"/>
    <m:wrapIndent m:val="1440"/>
    <m:intLim m:val="subSup"/>
    <m:naryLim m:val="undOvr"/>
  </m:mathPr>
  <w:themeFontLang w:val="es-P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BADEF1"/>
  <w15:docId w15:val="{63A4F897-4125-494D-AFB2-7C8588885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74B9"/>
    <w:pPr>
      <w:widowControl w:val="0"/>
      <w:suppressAutoHyphens/>
      <w:spacing w:after="0" w:line="240" w:lineRule="auto"/>
    </w:pPr>
    <w:rPr>
      <w:rFonts w:ascii="Liberation Serif" w:eastAsia="DejaVu Sans" w:hAnsi="Liberation Serif" w:cs="Times New Roman"/>
      <w:kern w:val="1"/>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atabla">
    <w:name w:val="Contenido de la tabla"/>
    <w:basedOn w:val="Normal"/>
    <w:rsid w:val="00E174B9"/>
    <w:pPr>
      <w:suppressLineNumbers/>
    </w:pPr>
  </w:style>
  <w:style w:type="paragraph" w:styleId="Encabezado">
    <w:name w:val="header"/>
    <w:basedOn w:val="Normal"/>
    <w:link w:val="EncabezadoCar"/>
    <w:uiPriority w:val="99"/>
    <w:unhideWhenUsed/>
    <w:rsid w:val="00E174B9"/>
    <w:pPr>
      <w:tabs>
        <w:tab w:val="center" w:pos="4419"/>
        <w:tab w:val="right" w:pos="8838"/>
      </w:tabs>
    </w:pPr>
  </w:style>
  <w:style w:type="character" w:customStyle="1" w:styleId="EncabezadoCar">
    <w:name w:val="Encabezado Car"/>
    <w:basedOn w:val="Fuentedeprrafopredeter"/>
    <w:link w:val="Encabezado"/>
    <w:uiPriority w:val="99"/>
    <w:rsid w:val="00E174B9"/>
    <w:rPr>
      <w:rFonts w:ascii="Liberation Serif" w:eastAsia="DejaVu Sans" w:hAnsi="Liberation Serif" w:cs="Times New Roman"/>
      <w:kern w:val="1"/>
      <w:sz w:val="24"/>
      <w:szCs w:val="24"/>
      <w:lang w:val="es-ES_tradnl"/>
    </w:rPr>
  </w:style>
  <w:style w:type="paragraph" w:styleId="Piedepgina">
    <w:name w:val="footer"/>
    <w:basedOn w:val="Normal"/>
    <w:link w:val="PiedepginaCar"/>
    <w:uiPriority w:val="99"/>
    <w:unhideWhenUsed/>
    <w:rsid w:val="00E174B9"/>
    <w:pPr>
      <w:tabs>
        <w:tab w:val="center" w:pos="4419"/>
        <w:tab w:val="right" w:pos="8838"/>
      </w:tabs>
    </w:pPr>
  </w:style>
  <w:style w:type="character" w:customStyle="1" w:styleId="PiedepginaCar">
    <w:name w:val="Pie de página Car"/>
    <w:basedOn w:val="Fuentedeprrafopredeter"/>
    <w:link w:val="Piedepgina"/>
    <w:uiPriority w:val="99"/>
    <w:rsid w:val="00E174B9"/>
    <w:rPr>
      <w:rFonts w:ascii="Liberation Serif" w:eastAsia="DejaVu Sans" w:hAnsi="Liberation Serif" w:cs="Times New Roman"/>
      <w:kern w:val="1"/>
      <w:sz w:val="24"/>
      <w:szCs w:val="24"/>
      <w:lang w:val="es-ES_tradnl"/>
    </w:rPr>
  </w:style>
  <w:style w:type="paragraph" w:styleId="Prrafodelista">
    <w:name w:val="List Paragraph"/>
    <w:basedOn w:val="Normal"/>
    <w:uiPriority w:val="34"/>
    <w:qFormat/>
    <w:rsid w:val="00132724"/>
    <w:pPr>
      <w:ind w:left="720"/>
      <w:contextualSpacing/>
    </w:pPr>
  </w:style>
  <w:style w:type="paragraph" w:styleId="Textodeglobo">
    <w:name w:val="Balloon Text"/>
    <w:basedOn w:val="Normal"/>
    <w:link w:val="TextodegloboCar"/>
    <w:uiPriority w:val="99"/>
    <w:semiHidden/>
    <w:unhideWhenUsed/>
    <w:rsid w:val="00DA50E8"/>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0E8"/>
    <w:rPr>
      <w:rFonts w:ascii="Tahoma" w:eastAsia="DejaVu Sans" w:hAnsi="Tahoma" w:cs="Tahoma"/>
      <w:kern w:val="1"/>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372FB-ABFE-4EA9-8C3A-A467D64E9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14</Pages>
  <Words>2587</Words>
  <Characters>14230</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mabelismda</dc:creator>
  <cp:lastModifiedBy>Arelis</cp:lastModifiedBy>
  <cp:revision>45</cp:revision>
  <cp:lastPrinted>2021-10-07T17:24:00Z</cp:lastPrinted>
  <dcterms:created xsi:type="dcterms:W3CDTF">2021-06-01T20:06:00Z</dcterms:created>
  <dcterms:modified xsi:type="dcterms:W3CDTF">2021-10-07T17:25:00Z</dcterms:modified>
</cp:coreProperties>
</file>